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CF7" w:rsidRPr="00CC3FAB" w:rsidRDefault="00466CF7" w:rsidP="00466CF7">
      <w:pPr>
        <w:rPr>
          <w:color w:val="000000" w:themeColor="text1"/>
        </w:rPr>
      </w:pPr>
    </w:p>
    <w:p w:rsidR="00466CF7" w:rsidRPr="00CC3FAB" w:rsidRDefault="00466CF7" w:rsidP="00466CF7">
      <w:pPr>
        <w:jc w:val="center"/>
        <w:rPr>
          <w:b/>
          <w:color w:val="000000" w:themeColor="text1"/>
          <w:sz w:val="28"/>
          <w:szCs w:val="28"/>
        </w:rPr>
      </w:pPr>
      <w:r w:rsidRPr="00CC3FAB">
        <w:rPr>
          <w:b/>
          <w:color w:val="000000" w:themeColor="text1"/>
          <w:sz w:val="28"/>
          <w:szCs w:val="28"/>
        </w:rPr>
        <w:t>Муниципальное</w:t>
      </w:r>
      <w:r w:rsidR="00C21CC9" w:rsidRPr="00CC3FAB">
        <w:rPr>
          <w:color w:val="000000" w:themeColor="text1"/>
        </w:rPr>
        <w:t xml:space="preserve"> </w:t>
      </w:r>
      <w:r w:rsidR="00C21CC9" w:rsidRPr="00CC3FAB">
        <w:rPr>
          <w:b/>
          <w:color w:val="000000" w:themeColor="text1"/>
          <w:sz w:val="28"/>
          <w:szCs w:val="28"/>
        </w:rPr>
        <w:t>бюджетное</w:t>
      </w:r>
      <w:r w:rsidRPr="00CC3FAB">
        <w:rPr>
          <w:b/>
          <w:color w:val="000000" w:themeColor="text1"/>
          <w:sz w:val="28"/>
          <w:szCs w:val="28"/>
        </w:rPr>
        <w:t xml:space="preserve"> общеобразовательное</w:t>
      </w:r>
      <w:r w:rsidR="00755A3E" w:rsidRPr="00CC3FAB">
        <w:rPr>
          <w:b/>
          <w:color w:val="000000" w:themeColor="text1"/>
          <w:sz w:val="28"/>
          <w:szCs w:val="28"/>
        </w:rPr>
        <w:t xml:space="preserve"> </w:t>
      </w:r>
      <w:r w:rsidRPr="00CC3FAB">
        <w:rPr>
          <w:b/>
          <w:color w:val="000000" w:themeColor="text1"/>
          <w:sz w:val="28"/>
          <w:szCs w:val="28"/>
        </w:rPr>
        <w:t>учреждение</w:t>
      </w:r>
    </w:p>
    <w:p w:rsidR="00466CF7" w:rsidRPr="00CC3FAB" w:rsidRDefault="00466CF7" w:rsidP="00466CF7">
      <w:pPr>
        <w:jc w:val="center"/>
        <w:rPr>
          <w:b/>
          <w:color w:val="000000" w:themeColor="text1"/>
          <w:sz w:val="28"/>
          <w:szCs w:val="28"/>
        </w:rPr>
      </w:pPr>
      <w:r w:rsidRPr="00CC3FAB">
        <w:rPr>
          <w:b/>
          <w:color w:val="000000" w:themeColor="text1"/>
          <w:sz w:val="28"/>
          <w:szCs w:val="28"/>
        </w:rPr>
        <w:t>Туроверовская основная общеобразовательная школа</w:t>
      </w:r>
    </w:p>
    <w:p w:rsidR="00466CF7" w:rsidRPr="00CC3FAB" w:rsidRDefault="00466CF7" w:rsidP="00466CF7">
      <w:pPr>
        <w:jc w:val="center"/>
        <w:rPr>
          <w:b/>
          <w:color w:val="000000" w:themeColor="text1"/>
          <w:sz w:val="28"/>
          <w:szCs w:val="28"/>
        </w:rPr>
      </w:pPr>
    </w:p>
    <w:p w:rsidR="00466CF7" w:rsidRPr="00CC3FAB" w:rsidRDefault="00466CF7" w:rsidP="00466CF7">
      <w:pPr>
        <w:jc w:val="center"/>
        <w:rPr>
          <w:color w:val="000000" w:themeColor="text1"/>
        </w:rPr>
      </w:pPr>
    </w:p>
    <w:p w:rsidR="00204FFB" w:rsidRPr="00CC3FAB" w:rsidRDefault="00204FFB" w:rsidP="00204FFB">
      <w:pPr>
        <w:spacing w:line="276" w:lineRule="auto"/>
        <w:jc w:val="right"/>
        <w:rPr>
          <w:color w:val="000000" w:themeColor="text1"/>
          <w:sz w:val="28"/>
          <w:szCs w:val="28"/>
        </w:rPr>
      </w:pPr>
      <w:r w:rsidRPr="00CC3FAB">
        <w:rPr>
          <w:color w:val="000000" w:themeColor="text1"/>
          <w:sz w:val="28"/>
          <w:szCs w:val="28"/>
        </w:rPr>
        <w:t>«Утверждаю»</w:t>
      </w:r>
    </w:p>
    <w:p w:rsidR="00204FFB" w:rsidRPr="00CC3FAB" w:rsidRDefault="00204FFB" w:rsidP="00204FFB">
      <w:pPr>
        <w:spacing w:line="276" w:lineRule="auto"/>
        <w:jc w:val="right"/>
        <w:rPr>
          <w:color w:val="000000" w:themeColor="text1"/>
          <w:sz w:val="28"/>
          <w:szCs w:val="28"/>
        </w:rPr>
      </w:pPr>
      <w:r w:rsidRPr="00CC3FAB">
        <w:rPr>
          <w:color w:val="000000" w:themeColor="text1"/>
          <w:sz w:val="28"/>
          <w:szCs w:val="28"/>
        </w:rPr>
        <w:t>Директор МБОУ Туроверовская ООШ</w:t>
      </w:r>
    </w:p>
    <w:p w:rsidR="00204FFB" w:rsidRPr="00CC3FAB" w:rsidRDefault="00204FFB" w:rsidP="00204FFB">
      <w:pPr>
        <w:spacing w:line="276" w:lineRule="auto"/>
        <w:jc w:val="right"/>
        <w:rPr>
          <w:color w:val="000000" w:themeColor="text1"/>
          <w:sz w:val="28"/>
          <w:szCs w:val="28"/>
        </w:rPr>
      </w:pPr>
      <w:r w:rsidRPr="00CC3FAB">
        <w:rPr>
          <w:color w:val="000000" w:themeColor="text1"/>
          <w:sz w:val="28"/>
          <w:szCs w:val="28"/>
        </w:rPr>
        <w:t xml:space="preserve">приказ от </w:t>
      </w:r>
      <w:r w:rsidR="00F10859">
        <w:rPr>
          <w:color w:val="000000" w:themeColor="text1"/>
          <w:sz w:val="28"/>
          <w:szCs w:val="28"/>
        </w:rPr>
        <w:t>30</w:t>
      </w:r>
      <w:r w:rsidRPr="00CC3FAB">
        <w:rPr>
          <w:color w:val="000000" w:themeColor="text1"/>
          <w:sz w:val="28"/>
          <w:szCs w:val="28"/>
        </w:rPr>
        <w:t>.08. 201</w:t>
      </w:r>
      <w:r w:rsidR="00090AE3" w:rsidRPr="00CC3FAB">
        <w:rPr>
          <w:color w:val="000000" w:themeColor="text1"/>
          <w:sz w:val="28"/>
          <w:szCs w:val="28"/>
        </w:rPr>
        <w:t>7</w:t>
      </w:r>
      <w:r w:rsidRPr="00CC3FAB">
        <w:rPr>
          <w:color w:val="000000" w:themeColor="text1"/>
          <w:sz w:val="28"/>
          <w:szCs w:val="28"/>
        </w:rPr>
        <w:t xml:space="preserve"> г. № 1</w:t>
      </w:r>
      <w:r w:rsidR="00F10859">
        <w:rPr>
          <w:color w:val="000000" w:themeColor="text1"/>
          <w:sz w:val="28"/>
          <w:szCs w:val="28"/>
        </w:rPr>
        <w:t>45</w:t>
      </w:r>
    </w:p>
    <w:p w:rsidR="00204FFB" w:rsidRPr="00CC3FAB" w:rsidRDefault="00204FFB" w:rsidP="00204FFB">
      <w:pPr>
        <w:spacing w:line="276" w:lineRule="auto"/>
        <w:jc w:val="right"/>
        <w:rPr>
          <w:color w:val="000000" w:themeColor="text1"/>
          <w:sz w:val="28"/>
          <w:szCs w:val="28"/>
        </w:rPr>
      </w:pPr>
      <w:r w:rsidRPr="00CC3FAB">
        <w:rPr>
          <w:color w:val="000000" w:themeColor="text1"/>
          <w:sz w:val="28"/>
          <w:szCs w:val="28"/>
        </w:rPr>
        <w:t xml:space="preserve">___________          </w:t>
      </w:r>
      <w:proofErr w:type="spellStart"/>
      <w:r w:rsidRPr="00CC3FAB">
        <w:rPr>
          <w:color w:val="000000" w:themeColor="text1"/>
          <w:sz w:val="28"/>
          <w:szCs w:val="28"/>
        </w:rPr>
        <w:t>В.И.Лаптуров</w:t>
      </w:r>
      <w:proofErr w:type="spellEnd"/>
    </w:p>
    <w:p w:rsidR="00466CF7" w:rsidRPr="00CC3FAB" w:rsidRDefault="00204FFB" w:rsidP="00204FFB">
      <w:pPr>
        <w:ind w:hanging="851"/>
        <w:jc w:val="right"/>
        <w:rPr>
          <w:color w:val="000000" w:themeColor="text1"/>
        </w:rPr>
      </w:pPr>
      <w:r w:rsidRPr="00CC3FAB">
        <w:rPr>
          <w:color w:val="000000" w:themeColor="text1"/>
          <w:sz w:val="28"/>
          <w:szCs w:val="28"/>
        </w:rPr>
        <w:t xml:space="preserve">    </w:t>
      </w:r>
      <w:r w:rsidR="00466CF7" w:rsidRPr="00CC3FAB">
        <w:rPr>
          <w:color w:val="000000" w:themeColor="text1"/>
        </w:rPr>
        <w:t xml:space="preserve">                 </w:t>
      </w:r>
    </w:p>
    <w:p w:rsidR="00466CF7" w:rsidRPr="00CC3FAB" w:rsidRDefault="00466CF7" w:rsidP="00466CF7">
      <w:pPr>
        <w:rPr>
          <w:color w:val="000000" w:themeColor="text1"/>
        </w:rPr>
      </w:pPr>
    </w:p>
    <w:p w:rsidR="00466CF7" w:rsidRPr="00CC3FAB" w:rsidRDefault="00466CF7" w:rsidP="00466CF7">
      <w:pPr>
        <w:rPr>
          <w:color w:val="000000" w:themeColor="text1"/>
        </w:rPr>
      </w:pPr>
      <w:r w:rsidRPr="00CC3FAB">
        <w:rPr>
          <w:color w:val="000000" w:themeColor="text1"/>
        </w:rPr>
        <w:t xml:space="preserve">                                                                                                                              </w:t>
      </w:r>
    </w:p>
    <w:p w:rsidR="00466CF7" w:rsidRPr="00CC3FAB" w:rsidRDefault="00466CF7" w:rsidP="00466CF7">
      <w:pPr>
        <w:rPr>
          <w:color w:val="000000" w:themeColor="text1"/>
        </w:rPr>
      </w:pPr>
      <w:r w:rsidRPr="00CC3FAB">
        <w:rPr>
          <w:color w:val="000000" w:themeColor="text1"/>
        </w:rPr>
        <w:t xml:space="preserve">                                                                                                                                                               </w:t>
      </w:r>
    </w:p>
    <w:p w:rsidR="00466CF7" w:rsidRPr="00CC3FAB" w:rsidRDefault="00466CF7" w:rsidP="00090AE3">
      <w:pPr>
        <w:jc w:val="center"/>
        <w:rPr>
          <w:color w:val="000000" w:themeColor="text1"/>
          <w:sz w:val="32"/>
          <w:szCs w:val="32"/>
        </w:rPr>
      </w:pPr>
      <w:r w:rsidRPr="00CC3FAB">
        <w:rPr>
          <w:color w:val="000000" w:themeColor="text1"/>
          <w:sz w:val="32"/>
          <w:szCs w:val="32"/>
        </w:rPr>
        <w:t>РАБОЧАЯ  ПРОГРАММА</w:t>
      </w:r>
    </w:p>
    <w:p w:rsidR="00466CF7" w:rsidRPr="00CC3FAB" w:rsidRDefault="00466CF7" w:rsidP="00466CF7">
      <w:pPr>
        <w:rPr>
          <w:color w:val="000000" w:themeColor="text1"/>
          <w:sz w:val="28"/>
          <w:szCs w:val="28"/>
        </w:rPr>
      </w:pPr>
    </w:p>
    <w:p w:rsidR="00466CF7" w:rsidRPr="00CC3FAB" w:rsidRDefault="00466CF7" w:rsidP="00466CF7">
      <w:pPr>
        <w:shd w:val="clear" w:color="auto" w:fill="FFFFFF"/>
        <w:rPr>
          <w:b/>
          <w:bCs/>
          <w:color w:val="000000" w:themeColor="text1"/>
          <w:sz w:val="28"/>
          <w:szCs w:val="28"/>
          <w:u w:val="single"/>
        </w:rPr>
      </w:pPr>
      <w:r w:rsidRPr="00CC3FAB">
        <w:rPr>
          <w:bCs/>
          <w:color w:val="000000" w:themeColor="text1"/>
          <w:sz w:val="28"/>
          <w:szCs w:val="28"/>
        </w:rPr>
        <w:t xml:space="preserve">По    </w:t>
      </w:r>
      <w:r w:rsidRPr="00CC3FAB">
        <w:rPr>
          <w:b/>
          <w:bCs/>
          <w:color w:val="000000" w:themeColor="text1"/>
          <w:sz w:val="28"/>
          <w:szCs w:val="28"/>
          <w:u w:val="single"/>
        </w:rPr>
        <w:t>обучению грамоте (письмо)</w:t>
      </w:r>
    </w:p>
    <w:p w:rsidR="00466CF7" w:rsidRPr="00CC3FAB" w:rsidRDefault="00466CF7" w:rsidP="00466CF7">
      <w:pPr>
        <w:rPr>
          <w:b/>
          <w:color w:val="000000" w:themeColor="text1"/>
          <w:sz w:val="28"/>
          <w:szCs w:val="28"/>
        </w:rPr>
      </w:pPr>
      <w:r w:rsidRPr="00CC3FAB">
        <w:rPr>
          <w:color w:val="000000" w:themeColor="text1"/>
          <w:sz w:val="28"/>
          <w:szCs w:val="28"/>
        </w:rPr>
        <w:t xml:space="preserve">Ступень обучения (класс)   </w:t>
      </w:r>
      <w:r w:rsidRPr="00CC3FAB">
        <w:rPr>
          <w:b/>
          <w:color w:val="000000" w:themeColor="text1"/>
          <w:sz w:val="28"/>
          <w:szCs w:val="28"/>
        </w:rPr>
        <w:t>1</w:t>
      </w:r>
      <w:r w:rsidRPr="00CC3FAB">
        <w:rPr>
          <w:b/>
          <w:color w:val="000000" w:themeColor="text1"/>
          <w:sz w:val="28"/>
          <w:szCs w:val="28"/>
          <w:u w:val="single"/>
        </w:rPr>
        <w:t xml:space="preserve"> класс</w:t>
      </w:r>
      <w:r w:rsidRPr="00CC3FAB">
        <w:rPr>
          <w:b/>
          <w:color w:val="000000" w:themeColor="text1"/>
          <w:sz w:val="28"/>
          <w:szCs w:val="28"/>
        </w:rPr>
        <w:t xml:space="preserve">  </w:t>
      </w:r>
    </w:p>
    <w:p w:rsidR="00466CF7" w:rsidRPr="00CC3FAB" w:rsidRDefault="00466CF7" w:rsidP="00466CF7">
      <w:pPr>
        <w:rPr>
          <w:color w:val="000000" w:themeColor="text1"/>
          <w:szCs w:val="28"/>
        </w:rPr>
      </w:pPr>
      <w:r w:rsidRPr="00CC3FAB">
        <w:rPr>
          <w:b/>
          <w:color w:val="000000" w:themeColor="text1"/>
          <w:sz w:val="28"/>
          <w:szCs w:val="28"/>
          <w:u w:val="single"/>
        </w:rPr>
        <w:t>начальное общее  образование</w:t>
      </w:r>
      <w:r w:rsidRPr="00CC3FAB">
        <w:rPr>
          <w:color w:val="000000" w:themeColor="text1"/>
          <w:sz w:val="28"/>
          <w:szCs w:val="28"/>
        </w:rPr>
        <w:t xml:space="preserve"> </w:t>
      </w:r>
    </w:p>
    <w:p w:rsidR="00466CF7" w:rsidRPr="00CC3FAB" w:rsidRDefault="00466CF7" w:rsidP="00466CF7">
      <w:pPr>
        <w:rPr>
          <w:color w:val="000000" w:themeColor="text1"/>
          <w:szCs w:val="28"/>
        </w:rPr>
      </w:pPr>
      <w:r w:rsidRPr="00CC3FAB">
        <w:rPr>
          <w:color w:val="000000" w:themeColor="text1"/>
          <w:szCs w:val="28"/>
        </w:rPr>
        <w:t>(начальное общее, основное общее, среднее (полное) общее образование с указанием классов)</w:t>
      </w:r>
    </w:p>
    <w:p w:rsidR="00466CF7" w:rsidRPr="00CC3FAB" w:rsidRDefault="00466CF7" w:rsidP="00466CF7">
      <w:pPr>
        <w:rPr>
          <w:color w:val="000000" w:themeColor="text1"/>
          <w:sz w:val="28"/>
          <w:szCs w:val="28"/>
        </w:rPr>
      </w:pPr>
    </w:p>
    <w:p w:rsidR="00466CF7" w:rsidRPr="00CC3FAB" w:rsidRDefault="00466CF7" w:rsidP="00466CF7">
      <w:pPr>
        <w:rPr>
          <w:color w:val="000000" w:themeColor="text1"/>
          <w:sz w:val="28"/>
          <w:szCs w:val="28"/>
        </w:rPr>
      </w:pPr>
      <w:r w:rsidRPr="00CC3FAB">
        <w:rPr>
          <w:color w:val="000000" w:themeColor="text1"/>
          <w:sz w:val="28"/>
          <w:szCs w:val="28"/>
        </w:rPr>
        <w:t xml:space="preserve">Количество часов </w:t>
      </w:r>
      <w:r w:rsidRPr="00CC3FAB">
        <w:rPr>
          <w:b/>
          <w:color w:val="000000" w:themeColor="text1"/>
          <w:sz w:val="28"/>
          <w:szCs w:val="28"/>
        </w:rPr>
        <w:t xml:space="preserve">115 </w:t>
      </w:r>
      <w:proofErr w:type="gramStart"/>
      <w:r w:rsidRPr="00CC3FAB">
        <w:rPr>
          <w:b/>
          <w:color w:val="000000" w:themeColor="text1"/>
          <w:sz w:val="28"/>
          <w:szCs w:val="28"/>
        </w:rPr>
        <w:t xml:space="preserve">( </w:t>
      </w:r>
      <w:proofErr w:type="gramEnd"/>
      <w:r w:rsidRPr="00CC3FAB">
        <w:rPr>
          <w:b/>
          <w:color w:val="000000" w:themeColor="text1"/>
          <w:sz w:val="28"/>
          <w:szCs w:val="28"/>
        </w:rPr>
        <w:t>5 ч в неделю)    обучение письму</w:t>
      </w:r>
      <w:r w:rsidRPr="00CC3FAB">
        <w:rPr>
          <w:color w:val="000000" w:themeColor="text1"/>
          <w:sz w:val="28"/>
          <w:szCs w:val="28"/>
        </w:rPr>
        <w:t xml:space="preserve">     </w:t>
      </w:r>
    </w:p>
    <w:p w:rsidR="00466CF7" w:rsidRPr="00CC3FAB" w:rsidRDefault="00466CF7" w:rsidP="00466CF7">
      <w:pPr>
        <w:shd w:val="clear" w:color="auto" w:fill="FFFFFF"/>
        <w:rPr>
          <w:b/>
          <w:color w:val="000000" w:themeColor="text1"/>
          <w:sz w:val="28"/>
          <w:szCs w:val="28"/>
          <w:u w:val="single"/>
        </w:rPr>
      </w:pPr>
      <w:r w:rsidRPr="00CC3FAB">
        <w:rPr>
          <w:color w:val="000000" w:themeColor="text1"/>
          <w:sz w:val="28"/>
          <w:szCs w:val="28"/>
        </w:rPr>
        <w:t xml:space="preserve">Учитель    </w:t>
      </w:r>
      <w:proofErr w:type="spellStart"/>
      <w:r w:rsidR="00C21CC9" w:rsidRPr="00CC3FAB">
        <w:rPr>
          <w:b/>
          <w:color w:val="000000" w:themeColor="text1"/>
          <w:sz w:val="28"/>
          <w:szCs w:val="28"/>
          <w:u w:val="single"/>
        </w:rPr>
        <w:t>Ульфанова</w:t>
      </w:r>
      <w:proofErr w:type="spellEnd"/>
      <w:r w:rsidR="00C21CC9" w:rsidRPr="00CC3FAB">
        <w:rPr>
          <w:b/>
          <w:color w:val="000000" w:themeColor="text1"/>
          <w:sz w:val="28"/>
          <w:szCs w:val="28"/>
          <w:u w:val="single"/>
        </w:rPr>
        <w:t xml:space="preserve"> Р.Ф.</w:t>
      </w:r>
    </w:p>
    <w:p w:rsidR="00755A3E" w:rsidRPr="00CC3FAB" w:rsidRDefault="00466CF7" w:rsidP="00755A3E">
      <w:pPr>
        <w:shd w:val="clear" w:color="auto" w:fill="FFFFFF"/>
        <w:spacing w:line="317" w:lineRule="exact"/>
        <w:ind w:left="29" w:hanging="29"/>
        <w:jc w:val="both"/>
        <w:rPr>
          <w:b/>
          <w:color w:val="000000" w:themeColor="text1"/>
          <w:sz w:val="28"/>
          <w:szCs w:val="28"/>
          <w:u w:val="single"/>
        </w:rPr>
      </w:pPr>
      <w:r w:rsidRPr="00CC3FAB">
        <w:rPr>
          <w:color w:val="000000" w:themeColor="text1"/>
          <w:sz w:val="28"/>
          <w:szCs w:val="28"/>
        </w:rPr>
        <w:t xml:space="preserve">Программа разработана на основе </w:t>
      </w:r>
      <w:r w:rsidR="00755A3E" w:rsidRPr="00CC3FAB">
        <w:rPr>
          <w:b/>
          <w:color w:val="000000" w:themeColor="text1"/>
          <w:sz w:val="28"/>
          <w:szCs w:val="28"/>
          <w:u w:val="single"/>
        </w:rPr>
        <w:t xml:space="preserve">Примерной программы </w:t>
      </w:r>
      <w:proofErr w:type="gramStart"/>
      <w:r w:rsidR="00755A3E" w:rsidRPr="00CC3FAB">
        <w:rPr>
          <w:b/>
          <w:color w:val="000000" w:themeColor="text1"/>
          <w:sz w:val="28"/>
          <w:szCs w:val="28"/>
          <w:u w:val="single"/>
        </w:rPr>
        <w:t>начального</w:t>
      </w:r>
      <w:proofErr w:type="gramEnd"/>
      <w:r w:rsidR="00755A3E" w:rsidRPr="00CC3FAB">
        <w:rPr>
          <w:b/>
          <w:color w:val="000000" w:themeColor="text1"/>
          <w:sz w:val="28"/>
          <w:szCs w:val="28"/>
          <w:u w:val="single"/>
        </w:rPr>
        <w:t xml:space="preserve"> </w:t>
      </w:r>
    </w:p>
    <w:p w:rsidR="00755A3E" w:rsidRPr="00CC3FAB" w:rsidRDefault="00755A3E" w:rsidP="00755A3E">
      <w:pPr>
        <w:shd w:val="clear" w:color="auto" w:fill="FFFFFF"/>
        <w:spacing w:line="317" w:lineRule="exact"/>
        <w:ind w:left="29" w:hanging="29"/>
        <w:jc w:val="both"/>
        <w:rPr>
          <w:b/>
          <w:color w:val="000000" w:themeColor="text1"/>
          <w:sz w:val="28"/>
          <w:szCs w:val="28"/>
          <w:u w:val="single"/>
        </w:rPr>
      </w:pPr>
      <w:r w:rsidRPr="00CC3FAB">
        <w:rPr>
          <w:b/>
          <w:color w:val="000000" w:themeColor="text1"/>
          <w:sz w:val="28"/>
          <w:szCs w:val="28"/>
          <w:u w:val="single"/>
        </w:rPr>
        <w:t xml:space="preserve">общего образования </w:t>
      </w:r>
      <w:proofErr w:type="gramStart"/>
      <w:r w:rsidRPr="00CC3FAB">
        <w:rPr>
          <w:b/>
          <w:color w:val="000000" w:themeColor="text1"/>
          <w:sz w:val="28"/>
          <w:szCs w:val="28"/>
          <w:u w:val="single"/>
        </w:rPr>
        <w:t xml:space="preserve">( </w:t>
      </w:r>
      <w:proofErr w:type="gramEnd"/>
      <w:r w:rsidRPr="00CC3FAB">
        <w:rPr>
          <w:b/>
          <w:color w:val="000000" w:themeColor="text1"/>
          <w:sz w:val="28"/>
          <w:szCs w:val="28"/>
          <w:u w:val="single"/>
        </w:rPr>
        <w:t>базовый уровень). М. Просвещение,2011</w:t>
      </w:r>
    </w:p>
    <w:p w:rsidR="00D22029" w:rsidRPr="00CC3FAB" w:rsidRDefault="00D22029" w:rsidP="00755A3E">
      <w:pPr>
        <w:shd w:val="clear" w:color="auto" w:fill="FFFFFF"/>
        <w:spacing w:line="317" w:lineRule="exact"/>
        <w:ind w:left="29" w:hanging="29"/>
        <w:jc w:val="both"/>
        <w:rPr>
          <w:b/>
          <w:color w:val="000000" w:themeColor="text1"/>
          <w:sz w:val="28"/>
          <w:szCs w:val="28"/>
        </w:rPr>
      </w:pPr>
    </w:p>
    <w:p w:rsidR="00D22029" w:rsidRPr="00CC3FAB" w:rsidRDefault="00D22029" w:rsidP="00D22029">
      <w:pPr>
        <w:shd w:val="clear" w:color="auto" w:fill="FFFFFF"/>
        <w:spacing w:line="317" w:lineRule="exact"/>
        <w:ind w:left="29" w:hanging="29"/>
        <w:jc w:val="both"/>
        <w:rPr>
          <w:b/>
          <w:color w:val="000000" w:themeColor="text1"/>
          <w:sz w:val="28"/>
          <w:szCs w:val="28"/>
        </w:rPr>
      </w:pPr>
    </w:p>
    <w:p w:rsidR="00090AE3" w:rsidRPr="00CC3FAB" w:rsidRDefault="00090AE3" w:rsidP="00D22029">
      <w:pPr>
        <w:jc w:val="center"/>
        <w:rPr>
          <w:rFonts w:eastAsia="Calibri"/>
          <w:color w:val="000000" w:themeColor="text1"/>
          <w:sz w:val="28"/>
          <w:szCs w:val="28"/>
        </w:rPr>
      </w:pPr>
    </w:p>
    <w:p w:rsidR="00090AE3" w:rsidRPr="00CC3FAB" w:rsidRDefault="00090AE3" w:rsidP="00D22029">
      <w:pPr>
        <w:jc w:val="center"/>
        <w:rPr>
          <w:rFonts w:eastAsia="Calibri"/>
          <w:color w:val="000000" w:themeColor="text1"/>
          <w:sz w:val="28"/>
          <w:szCs w:val="28"/>
        </w:rPr>
      </w:pPr>
    </w:p>
    <w:p w:rsidR="00090AE3" w:rsidRPr="00CC3FAB" w:rsidRDefault="00090AE3" w:rsidP="00D22029">
      <w:pPr>
        <w:jc w:val="center"/>
        <w:rPr>
          <w:rFonts w:eastAsia="Calibri"/>
          <w:color w:val="000000" w:themeColor="text1"/>
          <w:sz w:val="28"/>
          <w:szCs w:val="28"/>
        </w:rPr>
      </w:pPr>
    </w:p>
    <w:p w:rsidR="00090AE3" w:rsidRPr="00CC3FAB" w:rsidRDefault="00090AE3" w:rsidP="00D22029">
      <w:pPr>
        <w:jc w:val="center"/>
        <w:rPr>
          <w:rFonts w:eastAsia="Calibri"/>
          <w:color w:val="000000" w:themeColor="text1"/>
          <w:sz w:val="28"/>
          <w:szCs w:val="28"/>
        </w:rPr>
      </w:pPr>
    </w:p>
    <w:p w:rsidR="00466CF7" w:rsidRPr="00CC3FAB" w:rsidRDefault="00852F77" w:rsidP="00D22029">
      <w:pPr>
        <w:jc w:val="center"/>
        <w:rPr>
          <w:rFonts w:eastAsia="Calibri"/>
          <w:color w:val="000000" w:themeColor="text1"/>
          <w:sz w:val="28"/>
          <w:szCs w:val="28"/>
        </w:rPr>
      </w:pPr>
      <w:r w:rsidRPr="00CC3FAB">
        <w:rPr>
          <w:rFonts w:eastAsia="Calibri"/>
          <w:color w:val="000000" w:themeColor="text1"/>
          <w:sz w:val="28"/>
          <w:szCs w:val="28"/>
        </w:rPr>
        <w:t>201</w:t>
      </w:r>
      <w:r w:rsidR="00C21CC9" w:rsidRPr="00CC3FAB">
        <w:rPr>
          <w:rFonts w:eastAsia="Calibri"/>
          <w:color w:val="000000" w:themeColor="text1"/>
          <w:sz w:val="28"/>
          <w:szCs w:val="28"/>
        </w:rPr>
        <w:t>7</w:t>
      </w:r>
      <w:r w:rsidR="00090AE3" w:rsidRPr="00CC3FAB">
        <w:rPr>
          <w:rFonts w:eastAsia="Calibri"/>
          <w:color w:val="000000" w:themeColor="text1"/>
          <w:sz w:val="28"/>
          <w:szCs w:val="28"/>
        </w:rPr>
        <w:t xml:space="preserve">-2018 </w:t>
      </w:r>
      <w:proofErr w:type="spellStart"/>
      <w:r w:rsidR="00090AE3" w:rsidRPr="00CC3FAB">
        <w:rPr>
          <w:rFonts w:eastAsia="Calibri"/>
          <w:color w:val="000000" w:themeColor="text1"/>
          <w:sz w:val="28"/>
          <w:szCs w:val="28"/>
        </w:rPr>
        <w:t>уч.г</w:t>
      </w:r>
      <w:proofErr w:type="spellEnd"/>
      <w:r w:rsidR="00090AE3" w:rsidRPr="00CC3FAB">
        <w:rPr>
          <w:rFonts w:eastAsia="Calibri"/>
          <w:color w:val="000000" w:themeColor="text1"/>
          <w:sz w:val="28"/>
          <w:szCs w:val="28"/>
        </w:rPr>
        <w:t>.</w:t>
      </w:r>
    </w:p>
    <w:p w:rsidR="00466CF7" w:rsidRPr="00CC3FAB" w:rsidRDefault="00466CF7" w:rsidP="00D22029">
      <w:pPr>
        <w:jc w:val="center"/>
        <w:rPr>
          <w:rFonts w:eastAsia="Calibri"/>
          <w:color w:val="000000" w:themeColor="text1"/>
          <w:sz w:val="28"/>
          <w:szCs w:val="28"/>
        </w:rPr>
      </w:pPr>
    </w:p>
    <w:p w:rsidR="004605C9" w:rsidRPr="00CC3FAB" w:rsidRDefault="004605C9" w:rsidP="004605C9">
      <w:pPr>
        <w:pStyle w:val="Style1"/>
        <w:widowControl/>
        <w:spacing w:line="240" w:lineRule="auto"/>
        <w:ind w:firstLine="567"/>
        <w:rPr>
          <w:rStyle w:val="FontStyle108"/>
          <w:color w:val="000000" w:themeColor="text1"/>
          <w:sz w:val="24"/>
          <w:szCs w:val="24"/>
        </w:rPr>
        <w:sectPr w:rsidR="004605C9" w:rsidRPr="00CC3FAB" w:rsidSect="00D22029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090AE3" w:rsidRPr="00CC3FAB" w:rsidRDefault="00D22029" w:rsidP="00D22029">
      <w:pPr>
        <w:pStyle w:val="a8"/>
        <w:widowControl w:val="0"/>
        <w:shd w:val="clear" w:color="auto" w:fill="FFFFFF"/>
        <w:autoSpaceDE w:val="0"/>
        <w:autoSpaceDN w:val="0"/>
        <w:adjustRightInd w:val="0"/>
        <w:ind w:left="4020" w:right="82"/>
        <w:contextualSpacing/>
        <w:rPr>
          <w:b/>
          <w:color w:val="000000" w:themeColor="text1"/>
          <w:spacing w:val="-1"/>
          <w:sz w:val="28"/>
          <w:szCs w:val="28"/>
        </w:rPr>
      </w:pPr>
      <w:r w:rsidRPr="00CC3FAB">
        <w:rPr>
          <w:b/>
          <w:color w:val="000000" w:themeColor="text1"/>
          <w:spacing w:val="-1"/>
          <w:sz w:val="28"/>
          <w:szCs w:val="28"/>
        </w:rPr>
        <w:lastRenderedPageBreak/>
        <w:t xml:space="preserve">                                </w:t>
      </w:r>
    </w:p>
    <w:p w:rsidR="00090AE3" w:rsidRPr="00CC3FAB" w:rsidRDefault="00090AE3" w:rsidP="00090AE3">
      <w:pPr>
        <w:pStyle w:val="a8"/>
        <w:widowControl w:val="0"/>
        <w:shd w:val="clear" w:color="auto" w:fill="FFFFFF"/>
        <w:autoSpaceDE w:val="0"/>
        <w:autoSpaceDN w:val="0"/>
        <w:adjustRightInd w:val="0"/>
        <w:ind w:left="4020" w:right="82"/>
        <w:contextualSpacing/>
        <w:jc w:val="center"/>
        <w:rPr>
          <w:color w:val="000000" w:themeColor="text1"/>
          <w:spacing w:val="-1"/>
          <w:sz w:val="28"/>
          <w:szCs w:val="28"/>
        </w:rPr>
      </w:pPr>
      <w:r w:rsidRPr="00CC3FAB">
        <w:rPr>
          <w:color w:val="000000" w:themeColor="text1"/>
          <w:spacing w:val="-1"/>
          <w:sz w:val="28"/>
          <w:szCs w:val="28"/>
        </w:rPr>
        <w:t>ОБУЧЕНИЕ ГРАМОТЕ</w:t>
      </w:r>
    </w:p>
    <w:p w:rsidR="00090AE3" w:rsidRPr="00CC3FAB" w:rsidRDefault="00090AE3" w:rsidP="00090AE3">
      <w:pPr>
        <w:pStyle w:val="a8"/>
        <w:widowControl w:val="0"/>
        <w:shd w:val="clear" w:color="auto" w:fill="FFFFFF"/>
        <w:autoSpaceDE w:val="0"/>
        <w:autoSpaceDN w:val="0"/>
        <w:adjustRightInd w:val="0"/>
        <w:ind w:left="4020" w:right="82"/>
        <w:contextualSpacing/>
        <w:jc w:val="center"/>
        <w:rPr>
          <w:color w:val="000000" w:themeColor="text1"/>
          <w:spacing w:val="-1"/>
          <w:sz w:val="28"/>
          <w:szCs w:val="28"/>
        </w:rPr>
      </w:pPr>
    </w:p>
    <w:p w:rsidR="00466CF7" w:rsidRPr="00CC3FAB" w:rsidRDefault="00D22029" w:rsidP="00090AE3">
      <w:pPr>
        <w:pStyle w:val="a8"/>
        <w:widowControl w:val="0"/>
        <w:shd w:val="clear" w:color="auto" w:fill="FFFFFF"/>
        <w:autoSpaceDE w:val="0"/>
        <w:autoSpaceDN w:val="0"/>
        <w:adjustRightInd w:val="0"/>
        <w:ind w:left="4020" w:right="82"/>
        <w:contextualSpacing/>
        <w:jc w:val="center"/>
        <w:rPr>
          <w:b/>
          <w:color w:val="000000" w:themeColor="text1"/>
          <w:spacing w:val="-1"/>
          <w:sz w:val="28"/>
          <w:szCs w:val="28"/>
          <w:u w:val="single"/>
        </w:rPr>
      </w:pPr>
      <w:r w:rsidRPr="00CC3FAB">
        <w:rPr>
          <w:b/>
          <w:color w:val="000000" w:themeColor="text1"/>
          <w:spacing w:val="-1"/>
          <w:sz w:val="28"/>
          <w:szCs w:val="28"/>
          <w:u w:val="single"/>
        </w:rPr>
        <w:t>1.</w:t>
      </w:r>
      <w:r w:rsidR="00466CF7" w:rsidRPr="00CC3FAB">
        <w:rPr>
          <w:b/>
          <w:color w:val="000000" w:themeColor="text1"/>
          <w:spacing w:val="-1"/>
          <w:sz w:val="28"/>
          <w:szCs w:val="28"/>
          <w:u w:val="single"/>
        </w:rPr>
        <w:t>Пояснительная записка</w:t>
      </w:r>
    </w:p>
    <w:p w:rsidR="00466CF7" w:rsidRPr="00CC3FAB" w:rsidRDefault="00466CF7" w:rsidP="00D22029">
      <w:pPr>
        <w:shd w:val="clear" w:color="auto" w:fill="FFFFFF"/>
        <w:ind w:right="82"/>
        <w:jc w:val="center"/>
        <w:rPr>
          <w:b/>
          <w:color w:val="000000" w:themeColor="text1"/>
          <w:spacing w:val="-1"/>
          <w:u w:val="single"/>
        </w:rPr>
      </w:pPr>
    </w:p>
    <w:p w:rsidR="00466CF7" w:rsidRPr="00CC3FAB" w:rsidRDefault="00466CF7" w:rsidP="00466CF7">
      <w:pPr>
        <w:pStyle w:val="c21c26c28"/>
        <w:ind w:firstLine="708"/>
        <w:jc w:val="both"/>
        <w:rPr>
          <w:rStyle w:val="c1"/>
          <w:rFonts w:ascii="Times New Roman" w:hAnsi="Times New Roman" w:cs="Times New Roman"/>
          <w:color w:val="000000" w:themeColor="text1"/>
          <w:sz w:val="28"/>
          <w:szCs w:val="24"/>
        </w:rPr>
      </w:pPr>
      <w:r w:rsidRPr="00CC3FAB">
        <w:rPr>
          <w:rStyle w:val="c1c13"/>
          <w:rFonts w:ascii="Times New Roman" w:hAnsi="Times New Roman" w:cs="Times New Roman"/>
          <w:color w:val="000000" w:themeColor="text1"/>
          <w:sz w:val="28"/>
          <w:szCs w:val="24"/>
        </w:rPr>
        <w:t>Рабочая программа по обучению грамоте для</w:t>
      </w:r>
      <w:r w:rsidRPr="00CC3FAB">
        <w:rPr>
          <w:rStyle w:val="c1"/>
          <w:rFonts w:ascii="Times New Roman" w:hAnsi="Times New Roman" w:cs="Times New Roman"/>
          <w:color w:val="000000" w:themeColor="text1"/>
          <w:sz w:val="28"/>
          <w:szCs w:val="24"/>
        </w:rPr>
        <w:t xml:space="preserve"> 1 класса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авторской программы В. Г. Горецкого и др.</w:t>
      </w:r>
    </w:p>
    <w:p w:rsidR="00466CF7" w:rsidRPr="00CC3FAB" w:rsidRDefault="00466CF7" w:rsidP="00466CF7">
      <w:pPr>
        <w:pStyle w:val="c21c26c28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CC3FAB">
        <w:rPr>
          <w:rStyle w:val="c1"/>
          <w:rFonts w:ascii="Times New Roman" w:hAnsi="Times New Roman" w:cs="Times New Roman"/>
          <w:color w:val="000000" w:themeColor="text1"/>
          <w:sz w:val="28"/>
          <w:szCs w:val="24"/>
        </w:rPr>
        <w:t xml:space="preserve">Рабочая программа разработана в целях конкретизации содержания образовательного стандарта по данной образовательной области с учётом </w:t>
      </w:r>
      <w:proofErr w:type="spellStart"/>
      <w:r w:rsidRPr="00CC3FAB">
        <w:rPr>
          <w:rStyle w:val="c1"/>
          <w:rFonts w:ascii="Times New Roman" w:hAnsi="Times New Roman" w:cs="Times New Roman"/>
          <w:color w:val="000000" w:themeColor="text1"/>
          <w:sz w:val="28"/>
          <w:szCs w:val="24"/>
        </w:rPr>
        <w:t>межпредметных</w:t>
      </w:r>
      <w:proofErr w:type="spellEnd"/>
      <w:r w:rsidRPr="00CC3FAB">
        <w:rPr>
          <w:rStyle w:val="c1"/>
          <w:rFonts w:ascii="Times New Roman" w:hAnsi="Times New Roman" w:cs="Times New Roman"/>
          <w:color w:val="000000" w:themeColor="text1"/>
          <w:sz w:val="28"/>
          <w:szCs w:val="24"/>
        </w:rPr>
        <w:t xml:space="preserve"> и </w:t>
      </w:r>
      <w:proofErr w:type="spellStart"/>
      <w:r w:rsidRPr="00CC3FAB">
        <w:rPr>
          <w:rStyle w:val="c1"/>
          <w:rFonts w:ascii="Times New Roman" w:hAnsi="Times New Roman" w:cs="Times New Roman"/>
          <w:color w:val="000000" w:themeColor="text1"/>
          <w:sz w:val="28"/>
          <w:szCs w:val="24"/>
        </w:rPr>
        <w:t>внутрипредметных</w:t>
      </w:r>
      <w:proofErr w:type="spellEnd"/>
      <w:r w:rsidRPr="00CC3FAB">
        <w:rPr>
          <w:rStyle w:val="c1"/>
          <w:rFonts w:ascii="Times New Roman" w:hAnsi="Times New Roman" w:cs="Times New Roman"/>
          <w:color w:val="000000" w:themeColor="text1"/>
          <w:sz w:val="28"/>
          <w:szCs w:val="24"/>
        </w:rPr>
        <w:t xml:space="preserve"> связей, логики учебного процесса по русскому языку, возрастных особенностей младших школьников. Логика изложения и содержание программы полностью соответствует требованиям Федерального государственного образовательного стандарта начального общего образования по русскому языку.</w:t>
      </w:r>
    </w:p>
    <w:p w:rsidR="00466CF7" w:rsidRPr="00CC3FAB" w:rsidRDefault="00466CF7" w:rsidP="00466CF7">
      <w:pPr>
        <w:pStyle w:val="c9c26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CC3FAB">
        <w:rPr>
          <w:rStyle w:val="c1"/>
          <w:rFonts w:ascii="Times New Roman" w:hAnsi="Times New Roman" w:cs="Times New Roman"/>
          <w:color w:val="000000" w:themeColor="text1"/>
          <w:sz w:val="28"/>
          <w:szCs w:val="24"/>
        </w:rPr>
        <w:t xml:space="preserve">Изучение русского языка 1 </w:t>
      </w:r>
      <w:proofErr w:type="gramStart"/>
      <w:r w:rsidRPr="00CC3FAB">
        <w:rPr>
          <w:rStyle w:val="c1"/>
          <w:rFonts w:ascii="Times New Roman" w:hAnsi="Times New Roman" w:cs="Times New Roman"/>
          <w:color w:val="000000" w:themeColor="text1"/>
          <w:sz w:val="28"/>
          <w:szCs w:val="24"/>
        </w:rPr>
        <w:t>классе</w:t>
      </w:r>
      <w:proofErr w:type="gramEnd"/>
      <w:r w:rsidRPr="00CC3FAB">
        <w:rPr>
          <w:rStyle w:val="c1"/>
          <w:rFonts w:ascii="Times New Roman" w:hAnsi="Times New Roman" w:cs="Times New Roman"/>
          <w:color w:val="000000" w:themeColor="text1"/>
          <w:sz w:val="28"/>
          <w:szCs w:val="24"/>
        </w:rPr>
        <w:t xml:space="preserve"> начинается вводным интегрированным курсом «Обучение грамоте»: его продолжительность (приблизительно) 23 учебные недели по 9 ч в неделю (4 часа обучение грамоте + 5 часов письмо), что определяется темпом обучаемости, индивидуальными особенностями учащихся и спецификой используемых учебных средств. В рабочей программе содержание обучения грамоте представлено соответственно в </w:t>
      </w:r>
      <w:proofErr w:type="gramStart"/>
      <w:r w:rsidRPr="00CC3FAB">
        <w:rPr>
          <w:rStyle w:val="c1"/>
          <w:rFonts w:ascii="Times New Roman" w:hAnsi="Times New Roman" w:cs="Times New Roman"/>
          <w:color w:val="000000" w:themeColor="text1"/>
          <w:sz w:val="28"/>
          <w:szCs w:val="24"/>
        </w:rPr>
        <w:t>курсе</w:t>
      </w:r>
      <w:proofErr w:type="gramEnd"/>
      <w:r w:rsidRPr="00CC3FAB">
        <w:rPr>
          <w:rStyle w:val="c1"/>
          <w:rFonts w:ascii="Times New Roman" w:hAnsi="Times New Roman" w:cs="Times New Roman"/>
          <w:color w:val="000000" w:themeColor="text1"/>
          <w:sz w:val="28"/>
          <w:szCs w:val="24"/>
        </w:rPr>
        <w:t xml:space="preserve"> как литературного чтения, так и русского языка.</w:t>
      </w:r>
    </w:p>
    <w:p w:rsidR="00466CF7" w:rsidRPr="00CC3FAB" w:rsidRDefault="00466CF7" w:rsidP="00466CF7">
      <w:pPr>
        <w:pStyle w:val="c9c26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CC3FAB">
        <w:rPr>
          <w:rStyle w:val="c1"/>
          <w:rFonts w:ascii="Times New Roman" w:hAnsi="Times New Roman" w:cs="Times New Roman"/>
          <w:color w:val="000000" w:themeColor="text1"/>
          <w:sz w:val="28"/>
          <w:szCs w:val="24"/>
        </w:rPr>
        <w:t>Интегрированный курс «Обучение грамоте и письму» рассчитан на 207 ч (из них: 92 ч. – обучение грамоте, 115 ч. – письмо). Обучение письму идёт параллельно с обучением чтению с учётом принципа  координации устной и письменной речи. Дети овладевают начертанием новой буквы, учатся соединять её с ранее изученными буквами, упражняются в письме буквосочетаний, в слогах, словах, предложениях.</w:t>
      </w:r>
    </w:p>
    <w:p w:rsidR="00466CF7" w:rsidRPr="00CC3FAB" w:rsidRDefault="00466CF7" w:rsidP="00466CF7">
      <w:pPr>
        <w:pStyle w:val="c9c26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CC3FAB">
        <w:rPr>
          <w:rStyle w:val="c1"/>
          <w:rFonts w:ascii="Times New Roman" w:hAnsi="Times New Roman" w:cs="Times New Roman"/>
          <w:color w:val="000000" w:themeColor="text1"/>
          <w:sz w:val="28"/>
          <w:szCs w:val="24"/>
        </w:rPr>
        <w:t>Наряду с формированием основ элементарного графического навыка и навыка чтения расширяется кругозор детей, развиваются речевые умения, обогащается и активизируется словарь, совершенствуется фонематический слух, осуществляется грамматико-орфографическая пропедевтика.</w:t>
      </w:r>
    </w:p>
    <w:p w:rsidR="00466CF7" w:rsidRPr="00CC3FAB" w:rsidRDefault="00466CF7" w:rsidP="00466CF7">
      <w:pPr>
        <w:pStyle w:val="c21c26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CC3FAB">
        <w:rPr>
          <w:rStyle w:val="c1"/>
          <w:rFonts w:ascii="Times New Roman" w:hAnsi="Times New Roman" w:cs="Times New Roman"/>
          <w:color w:val="000000" w:themeColor="text1"/>
          <w:sz w:val="28"/>
          <w:szCs w:val="24"/>
        </w:rPr>
        <w:t>После курса «Обучение грамоте и письму» начинается дифференцированное изучение русского языка и литературного чтения.</w:t>
      </w:r>
    </w:p>
    <w:p w:rsidR="00466CF7" w:rsidRPr="00CC3FAB" w:rsidRDefault="00466CF7" w:rsidP="00466CF7">
      <w:pPr>
        <w:pStyle w:val="aa"/>
        <w:jc w:val="both"/>
        <w:rPr>
          <w:rFonts w:ascii="Times New Roman" w:eastAsia="Adobe Fan Heiti Std B" w:hAnsi="Times New Roman" w:cs="Times New Roman"/>
          <w:b/>
          <w:color w:val="000000" w:themeColor="text1"/>
          <w:sz w:val="28"/>
          <w:szCs w:val="24"/>
        </w:rPr>
      </w:pPr>
      <w:r w:rsidRPr="00CC3FAB">
        <w:rPr>
          <w:rFonts w:ascii="Times New Roman" w:eastAsia="Adobe Fan Heiti Std B" w:hAnsi="Times New Roman" w:cs="Times New Roman"/>
          <w:b/>
          <w:color w:val="000000" w:themeColor="text1"/>
          <w:sz w:val="28"/>
          <w:szCs w:val="24"/>
        </w:rPr>
        <w:t xml:space="preserve">1. Цели курса «Обучение грамоте: </w:t>
      </w:r>
    </w:p>
    <w:p w:rsidR="00466CF7" w:rsidRPr="00CC3FAB" w:rsidRDefault="00466CF7" w:rsidP="00466CF7">
      <w:pPr>
        <w:pStyle w:val="c21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CC3FAB">
        <w:rPr>
          <w:rStyle w:val="c1c13"/>
          <w:rFonts w:ascii="Times New Roman" w:hAnsi="Times New Roman" w:cs="Times New Roman"/>
          <w:color w:val="000000" w:themeColor="text1"/>
          <w:sz w:val="28"/>
          <w:szCs w:val="24"/>
        </w:rPr>
        <w:t>Цели обучения</w:t>
      </w:r>
      <w:r w:rsidRPr="00CC3FAB">
        <w:rPr>
          <w:rStyle w:val="c1"/>
          <w:rFonts w:ascii="Times New Roman" w:hAnsi="Times New Roman" w:cs="Times New Roman"/>
          <w:color w:val="000000" w:themeColor="text1"/>
          <w:sz w:val="28"/>
          <w:szCs w:val="24"/>
        </w:rPr>
        <w:t xml:space="preserve">: </w:t>
      </w:r>
      <w:r w:rsidRPr="00CC3FAB">
        <w:rPr>
          <w:rStyle w:val="c1c14"/>
          <w:rFonts w:ascii="Times New Roman" w:hAnsi="Times New Roman" w:cs="Times New Roman"/>
          <w:color w:val="000000" w:themeColor="text1"/>
          <w:sz w:val="28"/>
          <w:szCs w:val="24"/>
        </w:rPr>
        <w:t>создать условия для формирования:</w:t>
      </w:r>
    </w:p>
    <w:p w:rsidR="00466CF7" w:rsidRPr="00CC3FAB" w:rsidRDefault="00466CF7" w:rsidP="00466CF7">
      <w:pPr>
        <w:pStyle w:val="aa"/>
        <w:numPr>
          <w:ilvl w:val="0"/>
          <w:numId w:val="16"/>
        </w:numPr>
        <w:tabs>
          <w:tab w:val="clear" w:pos="360"/>
          <w:tab w:val="num" w:pos="786"/>
        </w:tabs>
        <w:spacing w:before="100" w:after="100"/>
        <w:ind w:left="786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CC3FAB">
        <w:rPr>
          <w:rStyle w:val="c1c13"/>
          <w:rFonts w:ascii="Times New Roman" w:hAnsi="Times New Roman" w:cs="Times New Roman"/>
          <w:color w:val="000000" w:themeColor="text1"/>
          <w:sz w:val="28"/>
          <w:szCs w:val="24"/>
        </w:rPr>
        <w:t xml:space="preserve">ключевых компетенций </w:t>
      </w:r>
      <w:r w:rsidRPr="00CC3FAB">
        <w:rPr>
          <w:rStyle w:val="c1"/>
          <w:rFonts w:ascii="Times New Roman" w:hAnsi="Times New Roman" w:cs="Times New Roman"/>
          <w:color w:val="000000" w:themeColor="text1"/>
          <w:sz w:val="28"/>
          <w:szCs w:val="24"/>
        </w:rPr>
        <w:t>через освоение первоначальных знаний о лексике, фонетике, грамматике русского языка; овладения элементарными способами анализа изучаемых явлений языка</w:t>
      </w:r>
    </w:p>
    <w:p w:rsidR="00466CF7" w:rsidRPr="00CC3FAB" w:rsidRDefault="00466CF7" w:rsidP="00466CF7">
      <w:pPr>
        <w:pStyle w:val="aa"/>
        <w:numPr>
          <w:ilvl w:val="0"/>
          <w:numId w:val="16"/>
        </w:numPr>
        <w:tabs>
          <w:tab w:val="clear" w:pos="360"/>
          <w:tab w:val="num" w:pos="786"/>
        </w:tabs>
        <w:spacing w:before="100" w:after="100"/>
        <w:ind w:left="786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CC3FAB">
        <w:rPr>
          <w:rStyle w:val="c1c13"/>
          <w:rFonts w:ascii="Times New Roman" w:hAnsi="Times New Roman" w:cs="Times New Roman"/>
          <w:color w:val="000000" w:themeColor="text1"/>
          <w:sz w:val="28"/>
          <w:szCs w:val="24"/>
        </w:rPr>
        <w:t xml:space="preserve">компетенций личностного саморазвития </w:t>
      </w:r>
      <w:r w:rsidRPr="00CC3FAB">
        <w:rPr>
          <w:rStyle w:val="c1"/>
          <w:rFonts w:ascii="Times New Roman" w:hAnsi="Times New Roman" w:cs="Times New Roman"/>
          <w:color w:val="000000" w:themeColor="text1"/>
          <w:sz w:val="28"/>
          <w:szCs w:val="24"/>
        </w:rPr>
        <w:t xml:space="preserve">через развитие речи, мышления, воображения, способности выбирать средства языка в соответствии с условиями общения, развитие интуиции и «чувства языка»; через овладение умениями правильно </w:t>
      </w:r>
      <w:r w:rsidRPr="00CC3FAB">
        <w:rPr>
          <w:rStyle w:val="c1"/>
          <w:rFonts w:ascii="Times New Roman" w:hAnsi="Times New Roman" w:cs="Times New Roman"/>
          <w:color w:val="000000" w:themeColor="text1"/>
          <w:sz w:val="28"/>
          <w:szCs w:val="24"/>
        </w:rPr>
        <w:lastRenderedPageBreak/>
        <w:t>писать и читать, участвовать в диалоге, составлять несложные монологические высказывания; через стремления совершенствовать свою речь;</w:t>
      </w:r>
    </w:p>
    <w:p w:rsidR="00466CF7" w:rsidRPr="00CC3FAB" w:rsidRDefault="00466CF7" w:rsidP="00466CF7">
      <w:pPr>
        <w:pStyle w:val="aa"/>
        <w:numPr>
          <w:ilvl w:val="0"/>
          <w:numId w:val="16"/>
        </w:numPr>
        <w:tabs>
          <w:tab w:val="clear" w:pos="360"/>
          <w:tab w:val="num" w:pos="786"/>
        </w:tabs>
        <w:spacing w:before="100" w:after="100"/>
        <w:ind w:left="786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CC3FAB">
        <w:rPr>
          <w:rStyle w:val="c1c13"/>
          <w:rFonts w:ascii="Times New Roman" w:hAnsi="Times New Roman" w:cs="Times New Roman"/>
          <w:color w:val="000000" w:themeColor="text1"/>
          <w:sz w:val="28"/>
          <w:szCs w:val="24"/>
        </w:rPr>
        <w:t xml:space="preserve">коммуникативной компетентности </w:t>
      </w:r>
      <w:r w:rsidRPr="00CC3FAB">
        <w:rPr>
          <w:rStyle w:val="c1"/>
          <w:rFonts w:ascii="Times New Roman" w:hAnsi="Times New Roman" w:cs="Times New Roman"/>
          <w:color w:val="000000" w:themeColor="text1"/>
          <w:sz w:val="28"/>
          <w:szCs w:val="24"/>
        </w:rPr>
        <w:t>через формирование собственной точки зрения, развития культуры речи и культуры общения, обогащение словарного запаса;</w:t>
      </w:r>
    </w:p>
    <w:p w:rsidR="00466CF7" w:rsidRPr="00CC3FAB" w:rsidRDefault="00466CF7" w:rsidP="00466CF7">
      <w:pPr>
        <w:pStyle w:val="aa"/>
        <w:numPr>
          <w:ilvl w:val="0"/>
          <w:numId w:val="16"/>
        </w:numPr>
        <w:tabs>
          <w:tab w:val="clear" w:pos="360"/>
          <w:tab w:val="num" w:pos="786"/>
        </w:tabs>
        <w:spacing w:before="100" w:after="100"/>
        <w:ind w:left="786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CC3FAB">
        <w:rPr>
          <w:rStyle w:val="c1c13"/>
          <w:rFonts w:ascii="Times New Roman" w:hAnsi="Times New Roman" w:cs="Times New Roman"/>
          <w:color w:val="000000" w:themeColor="text1"/>
          <w:sz w:val="28"/>
          <w:szCs w:val="24"/>
        </w:rPr>
        <w:t xml:space="preserve">социальной компетентности </w:t>
      </w:r>
      <w:r w:rsidRPr="00CC3FAB">
        <w:rPr>
          <w:rStyle w:val="c1"/>
          <w:rFonts w:ascii="Times New Roman" w:hAnsi="Times New Roman" w:cs="Times New Roman"/>
          <w:color w:val="000000" w:themeColor="text1"/>
          <w:sz w:val="28"/>
          <w:szCs w:val="24"/>
        </w:rPr>
        <w:t>посредством работы в группах, парах, индивидуально, фронтально, самостоятельно;</w:t>
      </w:r>
    </w:p>
    <w:p w:rsidR="00466CF7" w:rsidRPr="00CC3FAB" w:rsidRDefault="00466CF7" w:rsidP="00466CF7">
      <w:pPr>
        <w:pStyle w:val="aa"/>
        <w:numPr>
          <w:ilvl w:val="0"/>
          <w:numId w:val="16"/>
        </w:numPr>
        <w:tabs>
          <w:tab w:val="clear" w:pos="360"/>
          <w:tab w:val="num" w:pos="786"/>
        </w:tabs>
        <w:spacing w:before="100" w:after="100"/>
        <w:ind w:left="786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CC3FAB">
        <w:rPr>
          <w:rStyle w:val="c1c13"/>
          <w:rFonts w:ascii="Times New Roman" w:hAnsi="Times New Roman" w:cs="Times New Roman"/>
          <w:color w:val="000000" w:themeColor="text1"/>
          <w:sz w:val="28"/>
          <w:szCs w:val="24"/>
        </w:rPr>
        <w:t xml:space="preserve">поликультурной компетенции </w:t>
      </w:r>
      <w:r w:rsidRPr="00CC3FAB">
        <w:rPr>
          <w:rStyle w:val="c1"/>
          <w:rFonts w:ascii="Times New Roman" w:hAnsi="Times New Roman" w:cs="Times New Roman"/>
          <w:color w:val="000000" w:themeColor="text1"/>
          <w:sz w:val="28"/>
          <w:szCs w:val="24"/>
        </w:rPr>
        <w:t>через воспитание позитивного эмоционально-ценностного отношения к родному языку, чувства сопричастности к сохранению его уникальности и чистоты; пробуждение познавательного интереса к родному слову;</w:t>
      </w:r>
    </w:p>
    <w:p w:rsidR="00466CF7" w:rsidRPr="00CC3FAB" w:rsidRDefault="00466CF7" w:rsidP="00466CF7">
      <w:pPr>
        <w:pStyle w:val="aa"/>
        <w:numPr>
          <w:ilvl w:val="0"/>
          <w:numId w:val="16"/>
        </w:numPr>
        <w:tabs>
          <w:tab w:val="clear" w:pos="360"/>
          <w:tab w:val="num" w:pos="786"/>
        </w:tabs>
        <w:spacing w:before="100" w:after="100"/>
        <w:ind w:left="786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CC3FAB">
        <w:rPr>
          <w:rStyle w:val="c1c13"/>
          <w:rFonts w:ascii="Times New Roman" w:hAnsi="Times New Roman" w:cs="Times New Roman"/>
          <w:color w:val="000000" w:themeColor="text1"/>
          <w:sz w:val="28"/>
          <w:szCs w:val="24"/>
        </w:rPr>
        <w:t xml:space="preserve">компетентности сохранения и  укрепления собственного здоровья </w:t>
      </w:r>
      <w:r w:rsidRPr="00CC3FAB">
        <w:rPr>
          <w:rStyle w:val="c1"/>
          <w:rFonts w:ascii="Times New Roman" w:hAnsi="Times New Roman" w:cs="Times New Roman"/>
          <w:color w:val="000000" w:themeColor="text1"/>
          <w:sz w:val="28"/>
          <w:szCs w:val="24"/>
        </w:rPr>
        <w:t>через выполнение режима дня и соблюдения гигиены; использование физкультурных минуток, дыхательной гимнастики и гимнастики для глаз; использование развивающих, подвижных и дидактических игр.</w:t>
      </w:r>
    </w:p>
    <w:p w:rsidR="00466CF7" w:rsidRPr="00CC3FAB" w:rsidRDefault="00466CF7" w:rsidP="00466CF7">
      <w:pPr>
        <w:pStyle w:val="aa"/>
        <w:jc w:val="both"/>
        <w:rPr>
          <w:rFonts w:ascii="Times New Roman" w:eastAsia="Adobe Fan Heiti Std B" w:hAnsi="Times New Roman" w:cs="Times New Roman"/>
          <w:b/>
          <w:color w:val="000000" w:themeColor="text1"/>
          <w:sz w:val="28"/>
          <w:szCs w:val="24"/>
        </w:rPr>
      </w:pPr>
      <w:r w:rsidRPr="00CC3FAB">
        <w:rPr>
          <w:rFonts w:ascii="Times New Roman" w:eastAsia="Adobe Fan Heiti Std B" w:hAnsi="Times New Roman" w:cs="Times New Roman"/>
          <w:b/>
          <w:color w:val="000000" w:themeColor="text1"/>
          <w:sz w:val="28"/>
          <w:szCs w:val="24"/>
        </w:rPr>
        <w:t>2. Задачи курса «Обучение грамоте»:</w:t>
      </w:r>
    </w:p>
    <w:p w:rsidR="00466CF7" w:rsidRPr="00CC3FAB" w:rsidRDefault="00466CF7" w:rsidP="00466CF7">
      <w:pPr>
        <w:pStyle w:val="c21c2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</w:pPr>
      <w:r w:rsidRPr="00CC3FAB">
        <w:rPr>
          <w:rStyle w:val="c1"/>
          <w:rFonts w:ascii="Times New Roman" w:hAnsi="Times New Roman" w:cs="Times New Roman"/>
          <w:color w:val="000000" w:themeColor="text1"/>
          <w:sz w:val="28"/>
          <w:szCs w:val="24"/>
        </w:rPr>
        <w:t xml:space="preserve">Для достижения поставленных целей необходимо решение следующих практических </w:t>
      </w:r>
      <w:r w:rsidRPr="00CC3FAB">
        <w:rPr>
          <w:rStyle w:val="c1c13"/>
          <w:rFonts w:ascii="Times New Roman" w:hAnsi="Times New Roman" w:cs="Times New Roman"/>
          <w:color w:val="000000" w:themeColor="text1"/>
          <w:sz w:val="28"/>
          <w:szCs w:val="24"/>
        </w:rPr>
        <w:t>задач</w:t>
      </w:r>
      <w:r w:rsidRPr="00CC3FAB">
        <w:rPr>
          <w:rStyle w:val="c1"/>
          <w:rFonts w:ascii="Times New Roman" w:hAnsi="Times New Roman" w:cs="Times New Roman"/>
          <w:color w:val="000000" w:themeColor="text1"/>
          <w:sz w:val="28"/>
          <w:szCs w:val="24"/>
        </w:rPr>
        <w:t>:</w:t>
      </w:r>
    </w:p>
    <w:p w:rsidR="00466CF7" w:rsidRPr="00CC3FAB" w:rsidRDefault="00466CF7" w:rsidP="00466CF7">
      <w:pPr>
        <w:pStyle w:val="aa"/>
        <w:numPr>
          <w:ilvl w:val="0"/>
          <w:numId w:val="17"/>
        </w:numPr>
        <w:tabs>
          <w:tab w:val="clear" w:pos="360"/>
          <w:tab w:val="num" w:pos="644"/>
        </w:tabs>
        <w:spacing w:before="100" w:after="100"/>
        <w:ind w:left="644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CC3FAB">
        <w:rPr>
          <w:rStyle w:val="c1c14"/>
          <w:rFonts w:ascii="Times New Roman" w:hAnsi="Times New Roman" w:cs="Times New Roman"/>
          <w:color w:val="000000" w:themeColor="text1"/>
          <w:sz w:val="28"/>
          <w:szCs w:val="24"/>
        </w:rPr>
        <w:t xml:space="preserve">развитие </w:t>
      </w:r>
      <w:r w:rsidRPr="00CC3FAB">
        <w:rPr>
          <w:rStyle w:val="c1"/>
          <w:rFonts w:ascii="Times New Roman" w:hAnsi="Times New Roman" w:cs="Times New Roman"/>
          <w:color w:val="000000" w:themeColor="text1"/>
          <w:sz w:val="28"/>
          <w:szCs w:val="24"/>
        </w:rPr>
        <w:t>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466CF7" w:rsidRPr="00CC3FAB" w:rsidRDefault="00466CF7" w:rsidP="00466CF7">
      <w:pPr>
        <w:pStyle w:val="aa"/>
        <w:numPr>
          <w:ilvl w:val="0"/>
          <w:numId w:val="17"/>
        </w:numPr>
        <w:tabs>
          <w:tab w:val="clear" w:pos="360"/>
          <w:tab w:val="num" w:pos="644"/>
        </w:tabs>
        <w:spacing w:before="100" w:after="100"/>
        <w:ind w:left="644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CC3FAB">
        <w:rPr>
          <w:rStyle w:val="c1c14"/>
          <w:rFonts w:ascii="Times New Roman" w:hAnsi="Times New Roman" w:cs="Times New Roman"/>
          <w:color w:val="000000" w:themeColor="text1"/>
          <w:sz w:val="28"/>
          <w:szCs w:val="24"/>
        </w:rPr>
        <w:t xml:space="preserve">освоение </w:t>
      </w:r>
      <w:r w:rsidRPr="00CC3FAB">
        <w:rPr>
          <w:rStyle w:val="c1"/>
          <w:rFonts w:ascii="Times New Roman" w:hAnsi="Times New Roman" w:cs="Times New Roman"/>
          <w:color w:val="000000" w:themeColor="text1"/>
          <w:sz w:val="28"/>
          <w:szCs w:val="24"/>
        </w:rPr>
        <w:t>первоначальных знаний о лексике, фонетике, грамматике русского языка;</w:t>
      </w:r>
    </w:p>
    <w:p w:rsidR="00466CF7" w:rsidRPr="00CC3FAB" w:rsidRDefault="00466CF7" w:rsidP="00466CF7">
      <w:pPr>
        <w:pStyle w:val="aa"/>
        <w:numPr>
          <w:ilvl w:val="0"/>
          <w:numId w:val="17"/>
        </w:numPr>
        <w:tabs>
          <w:tab w:val="clear" w:pos="360"/>
          <w:tab w:val="num" w:pos="644"/>
        </w:tabs>
        <w:spacing w:before="100" w:after="100"/>
        <w:ind w:left="644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CC3FAB">
        <w:rPr>
          <w:rStyle w:val="c1c14"/>
          <w:rFonts w:ascii="Times New Roman" w:hAnsi="Times New Roman" w:cs="Times New Roman"/>
          <w:color w:val="000000" w:themeColor="text1"/>
          <w:sz w:val="28"/>
          <w:szCs w:val="24"/>
        </w:rPr>
        <w:t xml:space="preserve">овладение </w:t>
      </w:r>
      <w:r w:rsidRPr="00CC3FAB">
        <w:rPr>
          <w:rStyle w:val="c1"/>
          <w:rFonts w:ascii="Times New Roman" w:hAnsi="Times New Roman" w:cs="Times New Roman"/>
          <w:color w:val="000000" w:themeColor="text1"/>
          <w:sz w:val="28"/>
          <w:szCs w:val="24"/>
        </w:rPr>
        <w:t>умениями правильно писать и читать, участвовать в диалоге, составлять несложные монологические высказывания и письменные тексты-описания и повествования небольшого объема;</w:t>
      </w:r>
    </w:p>
    <w:p w:rsidR="00466CF7" w:rsidRPr="00CC3FAB" w:rsidRDefault="00466CF7" w:rsidP="00466CF7">
      <w:pPr>
        <w:pStyle w:val="aa"/>
        <w:numPr>
          <w:ilvl w:val="0"/>
          <w:numId w:val="17"/>
        </w:numPr>
        <w:tabs>
          <w:tab w:val="clear" w:pos="360"/>
          <w:tab w:val="num" w:pos="644"/>
        </w:tabs>
        <w:spacing w:before="100" w:after="100"/>
        <w:ind w:left="644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CC3FAB">
        <w:rPr>
          <w:rStyle w:val="c1c14"/>
          <w:rFonts w:ascii="Times New Roman" w:hAnsi="Times New Roman" w:cs="Times New Roman"/>
          <w:color w:val="000000" w:themeColor="text1"/>
          <w:sz w:val="28"/>
          <w:szCs w:val="24"/>
        </w:rPr>
        <w:t xml:space="preserve">воспитание </w:t>
      </w:r>
      <w:r w:rsidRPr="00CC3FAB">
        <w:rPr>
          <w:rStyle w:val="c1"/>
          <w:rFonts w:ascii="Times New Roman" w:hAnsi="Times New Roman" w:cs="Times New Roman"/>
          <w:color w:val="000000" w:themeColor="text1"/>
          <w:sz w:val="28"/>
          <w:szCs w:val="24"/>
        </w:rPr>
        <w:t>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466CF7" w:rsidRPr="00CC3FAB" w:rsidRDefault="00466CF7" w:rsidP="00466CF7">
      <w:pPr>
        <w:pStyle w:val="aa"/>
        <w:jc w:val="both"/>
        <w:rPr>
          <w:rFonts w:ascii="Times New Roman" w:eastAsia="Adobe Fan Heiti Std B" w:hAnsi="Times New Roman" w:cs="Times New Roman"/>
          <w:color w:val="000000" w:themeColor="text1"/>
          <w:sz w:val="28"/>
          <w:szCs w:val="24"/>
        </w:rPr>
      </w:pPr>
    </w:p>
    <w:p w:rsidR="00090AE3" w:rsidRPr="00CC3FAB" w:rsidRDefault="00090AE3" w:rsidP="00090AE3">
      <w:pPr>
        <w:shd w:val="clear" w:color="auto" w:fill="FFFFFF"/>
        <w:ind w:right="82"/>
        <w:jc w:val="center"/>
        <w:rPr>
          <w:b/>
          <w:color w:val="000000" w:themeColor="text1"/>
          <w:sz w:val="28"/>
          <w:u w:val="single"/>
        </w:rPr>
      </w:pPr>
      <w:r w:rsidRPr="00CC3FAB">
        <w:rPr>
          <w:b/>
          <w:color w:val="000000" w:themeColor="text1"/>
          <w:sz w:val="28"/>
          <w:u w:val="single"/>
        </w:rPr>
        <w:t>2. Планируемые результаты освоения программы</w:t>
      </w:r>
    </w:p>
    <w:p w:rsidR="00090AE3" w:rsidRPr="00CC3FAB" w:rsidRDefault="00090AE3" w:rsidP="00090AE3">
      <w:pPr>
        <w:shd w:val="clear" w:color="auto" w:fill="FFFFFF"/>
        <w:ind w:right="82"/>
        <w:jc w:val="center"/>
        <w:rPr>
          <w:b/>
          <w:color w:val="000000" w:themeColor="text1"/>
          <w:sz w:val="28"/>
          <w:u w:val="single"/>
        </w:rPr>
      </w:pPr>
    </w:p>
    <w:p w:rsidR="00090AE3" w:rsidRPr="00CC3FAB" w:rsidRDefault="00090AE3" w:rsidP="00090AE3">
      <w:pPr>
        <w:shd w:val="clear" w:color="auto" w:fill="FFFFFF"/>
        <w:ind w:right="82"/>
        <w:rPr>
          <w:color w:val="000000" w:themeColor="text1"/>
          <w:sz w:val="28"/>
        </w:rPr>
      </w:pPr>
      <w:r w:rsidRPr="00CC3FAB">
        <w:rPr>
          <w:i/>
          <w:color w:val="000000" w:themeColor="text1"/>
          <w:sz w:val="28"/>
        </w:rPr>
        <w:t>Личностными</w:t>
      </w:r>
      <w:r w:rsidRPr="00CC3FAB">
        <w:rPr>
          <w:color w:val="000000" w:themeColor="text1"/>
          <w:sz w:val="28"/>
        </w:rPr>
        <w:t xml:space="preserve"> результатами изучения предмета являются следующие умения:</w:t>
      </w:r>
    </w:p>
    <w:p w:rsidR="00090AE3" w:rsidRPr="00CC3FAB" w:rsidRDefault="00090AE3" w:rsidP="00090AE3">
      <w:pPr>
        <w:shd w:val="clear" w:color="auto" w:fill="FFFFFF"/>
        <w:ind w:right="82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– осознавать роль языка и речи в жизни людей;</w:t>
      </w:r>
    </w:p>
    <w:p w:rsidR="00090AE3" w:rsidRPr="00CC3FAB" w:rsidRDefault="00090AE3" w:rsidP="00090AE3">
      <w:pPr>
        <w:shd w:val="clear" w:color="auto" w:fill="FFFFFF"/>
        <w:ind w:right="82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– эмоционально «проживать» текст, выражать свои эмоции;</w:t>
      </w:r>
    </w:p>
    <w:p w:rsidR="00090AE3" w:rsidRPr="00CC3FAB" w:rsidRDefault="00090AE3" w:rsidP="00090AE3">
      <w:pPr>
        <w:shd w:val="clear" w:color="auto" w:fill="FFFFFF"/>
        <w:ind w:right="82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– понимать эмоции других людей, сочувствовать, сопереживать;</w:t>
      </w:r>
    </w:p>
    <w:p w:rsidR="00090AE3" w:rsidRPr="00CC3FAB" w:rsidRDefault="00090AE3" w:rsidP="00090AE3">
      <w:pPr>
        <w:shd w:val="clear" w:color="auto" w:fill="FFFFFF"/>
        <w:ind w:right="82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 xml:space="preserve">– </w:t>
      </w:r>
      <w:proofErr w:type="gramStart"/>
      <w:r w:rsidRPr="00CC3FAB">
        <w:rPr>
          <w:color w:val="000000" w:themeColor="text1"/>
          <w:sz w:val="28"/>
        </w:rPr>
        <w:t>высказывать своё отношение</w:t>
      </w:r>
      <w:proofErr w:type="gramEnd"/>
      <w:r w:rsidRPr="00CC3FAB">
        <w:rPr>
          <w:color w:val="000000" w:themeColor="text1"/>
          <w:sz w:val="28"/>
        </w:rPr>
        <w:t xml:space="preserve"> к героям прочитанных произведений, к их поступкам.</w:t>
      </w:r>
    </w:p>
    <w:p w:rsidR="00090AE3" w:rsidRPr="00CC3FAB" w:rsidRDefault="00090AE3" w:rsidP="00090AE3">
      <w:pPr>
        <w:shd w:val="clear" w:color="auto" w:fill="FFFFFF"/>
        <w:ind w:right="82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Средство достижения этих результатов – тексты литературных произведений из « Азбуки», «Русского языка»</w:t>
      </w:r>
    </w:p>
    <w:p w:rsidR="00090AE3" w:rsidRPr="00CC3FAB" w:rsidRDefault="00090AE3" w:rsidP="00090AE3">
      <w:pPr>
        <w:shd w:val="clear" w:color="auto" w:fill="FFFFFF"/>
        <w:ind w:right="82"/>
        <w:rPr>
          <w:color w:val="000000" w:themeColor="text1"/>
          <w:sz w:val="28"/>
        </w:rPr>
      </w:pPr>
      <w:proofErr w:type="spellStart"/>
      <w:r w:rsidRPr="00CC3FAB">
        <w:rPr>
          <w:i/>
          <w:color w:val="000000" w:themeColor="text1"/>
          <w:sz w:val="28"/>
        </w:rPr>
        <w:lastRenderedPageBreak/>
        <w:t>Метапредметными</w:t>
      </w:r>
      <w:proofErr w:type="spellEnd"/>
      <w:r w:rsidRPr="00CC3FAB">
        <w:rPr>
          <w:color w:val="000000" w:themeColor="text1"/>
          <w:sz w:val="28"/>
        </w:rPr>
        <w:t xml:space="preserve"> результатами изучения курса является формирование универсальных учебных действий (УУД).</w:t>
      </w:r>
    </w:p>
    <w:p w:rsidR="00090AE3" w:rsidRPr="00CC3FAB" w:rsidRDefault="00090AE3" w:rsidP="00090AE3">
      <w:pPr>
        <w:shd w:val="clear" w:color="auto" w:fill="FFFFFF"/>
        <w:ind w:right="82"/>
        <w:rPr>
          <w:i/>
          <w:color w:val="000000" w:themeColor="text1"/>
          <w:sz w:val="28"/>
        </w:rPr>
      </w:pPr>
      <w:r w:rsidRPr="00CC3FAB">
        <w:rPr>
          <w:i/>
          <w:color w:val="000000" w:themeColor="text1"/>
          <w:sz w:val="28"/>
        </w:rPr>
        <w:t>Регулятивные УУД:</w:t>
      </w:r>
    </w:p>
    <w:p w:rsidR="00090AE3" w:rsidRPr="00CC3FAB" w:rsidRDefault="00090AE3" w:rsidP="00090AE3">
      <w:pPr>
        <w:shd w:val="clear" w:color="auto" w:fill="FFFFFF"/>
        <w:ind w:right="82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– определять и формулировать цель деятельности на уроке с помощью учителя;</w:t>
      </w:r>
    </w:p>
    <w:p w:rsidR="00090AE3" w:rsidRPr="00CC3FAB" w:rsidRDefault="00090AE3" w:rsidP="00090AE3">
      <w:pPr>
        <w:shd w:val="clear" w:color="auto" w:fill="FFFFFF"/>
        <w:ind w:right="82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– проговаривать последовательность действий на уроке;</w:t>
      </w:r>
    </w:p>
    <w:p w:rsidR="00090AE3" w:rsidRPr="00CC3FAB" w:rsidRDefault="00090AE3" w:rsidP="00090AE3">
      <w:pPr>
        <w:shd w:val="clear" w:color="auto" w:fill="FFFFFF"/>
        <w:ind w:right="82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– учиться высказывать своё предположение (версию) на основе работы с материалом учебника;</w:t>
      </w:r>
    </w:p>
    <w:p w:rsidR="00090AE3" w:rsidRPr="00CC3FAB" w:rsidRDefault="00090AE3" w:rsidP="00090AE3">
      <w:pPr>
        <w:shd w:val="clear" w:color="auto" w:fill="FFFFFF"/>
        <w:ind w:right="82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– учиться работать по предложенному учителем плану</w:t>
      </w:r>
    </w:p>
    <w:p w:rsidR="00090AE3" w:rsidRPr="00CC3FAB" w:rsidRDefault="00090AE3" w:rsidP="00090AE3">
      <w:pPr>
        <w:shd w:val="clear" w:color="auto" w:fill="FFFFFF"/>
        <w:ind w:right="82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 xml:space="preserve">Средством формирования </w:t>
      </w:r>
      <w:proofErr w:type="gramStart"/>
      <w:r w:rsidRPr="00CC3FAB">
        <w:rPr>
          <w:color w:val="000000" w:themeColor="text1"/>
          <w:sz w:val="28"/>
        </w:rPr>
        <w:t>регулятивных</w:t>
      </w:r>
      <w:proofErr w:type="gramEnd"/>
      <w:r w:rsidRPr="00CC3FAB">
        <w:rPr>
          <w:color w:val="000000" w:themeColor="text1"/>
          <w:sz w:val="28"/>
        </w:rPr>
        <w:t xml:space="preserve"> УУД служит проблемно-диалогическая технология.</w:t>
      </w:r>
    </w:p>
    <w:p w:rsidR="00090AE3" w:rsidRPr="00CC3FAB" w:rsidRDefault="00090AE3" w:rsidP="00090AE3">
      <w:pPr>
        <w:shd w:val="clear" w:color="auto" w:fill="FFFFFF"/>
        <w:ind w:right="82"/>
        <w:rPr>
          <w:i/>
          <w:color w:val="000000" w:themeColor="text1"/>
          <w:sz w:val="28"/>
        </w:rPr>
      </w:pPr>
      <w:r w:rsidRPr="00CC3FAB">
        <w:rPr>
          <w:i/>
          <w:color w:val="000000" w:themeColor="text1"/>
          <w:sz w:val="28"/>
        </w:rPr>
        <w:t>Познавательные УУД:</w:t>
      </w:r>
    </w:p>
    <w:p w:rsidR="00090AE3" w:rsidRPr="00CC3FAB" w:rsidRDefault="00090AE3" w:rsidP="00090AE3">
      <w:pPr>
        <w:shd w:val="clear" w:color="auto" w:fill="FFFFFF"/>
        <w:ind w:right="82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– ориентироваться в учебнике (на развороте, в оглавлении, в условных обозначениях);</w:t>
      </w:r>
    </w:p>
    <w:p w:rsidR="00090AE3" w:rsidRPr="00CC3FAB" w:rsidRDefault="00090AE3" w:rsidP="00090AE3">
      <w:pPr>
        <w:shd w:val="clear" w:color="auto" w:fill="FFFFFF"/>
        <w:ind w:right="82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– находить ответы на вопросы в тексте, иллюстрациях;</w:t>
      </w:r>
    </w:p>
    <w:p w:rsidR="00090AE3" w:rsidRPr="00CC3FAB" w:rsidRDefault="00090AE3" w:rsidP="00090AE3">
      <w:pPr>
        <w:shd w:val="clear" w:color="auto" w:fill="FFFFFF"/>
        <w:ind w:right="82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– делать выводы в результате совместной работы класса и учителя;</w:t>
      </w:r>
    </w:p>
    <w:p w:rsidR="00090AE3" w:rsidRPr="00CC3FAB" w:rsidRDefault="00090AE3" w:rsidP="00090AE3">
      <w:pPr>
        <w:shd w:val="clear" w:color="auto" w:fill="FFFFFF"/>
        <w:ind w:right="82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– преобразовывать информацию из одной формы в другую</w:t>
      </w:r>
    </w:p>
    <w:p w:rsidR="00090AE3" w:rsidRPr="00CC3FAB" w:rsidRDefault="00090AE3" w:rsidP="00090AE3">
      <w:pPr>
        <w:shd w:val="clear" w:color="auto" w:fill="FFFFFF"/>
        <w:ind w:right="82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Средством формирования познавательных УУД служат тексты учебников и их методический аппарат, обеспечивающие формирование функциональной грамотности (первичных навыков работы с информацией).</w:t>
      </w:r>
    </w:p>
    <w:p w:rsidR="00090AE3" w:rsidRPr="00CC3FAB" w:rsidRDefault="00090AE3" w:rsidP="00090AE3">
      <w:pPr>
        <w:shd w:val="clear" w:color="auto" w:fill="FFFFFF"/>
        <w:ind w:right="82"/>
        <w:rPr>
          <w:i/>
          <w:color w:val="000000" w:themeColor="text1"/>
          <w:sz w:val="28"/>
        </w:rPr>
      </w:pPr>
      <w:bookmarkStart w:id="0" w:name="_GoBack"/>
      <w:r w:rsidRPr="00CC3FAB">
        <w:rPr>
          <w:i/>
          <w:color w:val="000000" w:themeColor="text1"/>
          <w:sz w:val="28"/>
        </w:rPr>
        <w:t>Коммуникативные УУД:</w:t>
      </w:r>
    </w:p>
    <w:bookmarkEnd w:id="0"/>
    <w:p w:rsidR="00090AE3" w:rsidRPr="00CC3FAB" w:rsidRDefault="00090AE3" w:rsidP="00090AE3">
      <w:pPr>
        <w:shd w:val="clear" w:color="auto" w:fill="FFFFFF"/>
        <w:ind w:right="82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– оформлять свои мысли в устной и письменной форме (на уровне предложения или небольшого текста);</w:t>
      </w:r>
    </w:p>
    <w:p w:rsidR="00090AE3" w:rsidRPr="00CC3FAB" w:rsidRDefault="00090AE3" w:rsidP="00090AE3">
      <w:pPr>
        <w:shd w:val="clear" w:color="auto" w:fill="FFFFFF"/>
        <w:ind w:right="82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– слушать и понимать речь других</w:t>
      </w:r>
    </w:p>
    <w:p w:rsidR="00090AE3" w:rsidRPr="00CC3FAB" w:rsidRDefault="00090AE3" w:rsidP="00090AE3">
      <w:pPr>
        <w:shd w:val="clear" w:color="auto" w:fill="FFFFFF"/>
        <w:ind w:right="82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– умение выбирать адекватные языковые средства для успешного решения коммуникативных задач (диалог, устные монологические высказывания) с учетом особенностей разных видов речи и ситуаций общения; стремление к более точному выражению собственного мнения и позиции; умение задавать вопросы.</w:t>
      </w:r>
    </w:p>
    <w:p w:rsidR="00090AE3" w:rsidRPr="00CC3FAB" w:rsidRDefault="00090AE3" w:rsidP="00090AE3">
      <w:pPr>
        <w:shd w:val="clear" w:color="auto" w:fill="FFFFFF"/>
        <w:ind w:right="82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- договариваться с одноклассниками совместно с учителем о правилах поведения и общения и следовать им;</w:t>
      </w:r>
    </w:p>
    <w:p w:rsidR="00090AE3" w:rsidRPr="00CC3FAB" w:rsidRDefault="00090AE3" w:rsidP="00090AE3">
      <w:pPr>
        <w:shd w:val="clear" w:color="auto" w:fill="FFFFFF"/>
        <w:ind w:right="82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– учиться работать в паре, группе; выполнять различные роли (лидера, исполнителя).</w:t>
      </w:r>
    </w:p>
    <w:p w:rsidR="00090AE3" w:rsidRPr="00CC3FAB" w:rsidRDefault="00090AE3" w:rsidP="00090AE3">
      <w:pPr>
        <w:shd w:val="clear" w:color="auto" w:fill="FFFFFF"/>
        <w:ind w:right="82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Средством формирования коммуникативных УУД служит организация работы в парах и малых группах.</w:t>
      </w:r>
    </w:p>
    <w:p w:rsidR="00090AE3" w:rsidRPr="00CC3FAB" w:rsidRDefault="00090AE3" w:rsidP="00090AE3">
      <w:pPr>
        <w:shd w:val="clear" w:color="auto" w:fill="FFFFFF"/>
        <w:ind w:right="82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 xml:space="preserve">Предметными результатами изучения курса является </w:t>
      </w:r>
      <w:proofErr w:type="spellStart"/>
      <w:r w:rsidRPr="00CC3FAB">
        <w:rPr>
          <w:color w:val="000000" w:themeColor="text1"/>
          <w:sz w:val="28"/>
        </w:rPr>
        <w:t>сформированность</w:t>
      </w:r>
      <w:proofErr w:type="spellEnd"/>
      <w:r w:rsidRPr="00CC3FAB">
        <w:rPr>
          <w:color w:val="000000" w:themeColor="text1"/>
          <w:sz w:val="28"/>
        </w:rPr>
        <w:t xml:space="preserve"> следующих умений:</w:t>
      </w:r>
    </w:p>
    <w:p w:rsidR="00090AE3" w:rsidRPr="00CC3FAB" w:rsidRDefault="00090AE3" w:rsidP="00090AE3">
      <w:pPr>
        <w:shd w:val="clear" w:color="auto" w:fill="FFFFFF"/>
        <w:ind w:right="82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 xml:space="preserve">           – отличать текст от набора предложений, записанных как текст;</w:t>
      </w:r>
    </w:p>
    <w:p w:rsidR="00090AE3" w:rsidRPr="00CC3FAB" w:rsidRDefault="00090AE3" w:rsidP="00090AE3">
      <w:pPr>
        <w:shd w:val="clear" w:color="auto" w:fill="FFFFFF"/>
        <w:ind w:right="82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 xml:space="preserve">           – осмысленно, правильно читать целыми словами;</w:t>
      </w:r>
    </w:p>
    <w:p w:rsidR="00090AE3" w:rsidRPr="00CC3FAB" w:rsidRDefault="00090AE3" w:rsidP="00090AE3">
      <w:pPr>
        <w:shd w:val="clear" w:color="auto" w:fill="FFFFFF"/>
        <w:ind w:right="82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 xml:space="preserve">           – отвечать на вопросы учителя по содержанию прочитанного;</w:t>
      </w:r>
    </w:p>
    <w:p w:rsidR="00090AE3" w:rsidRPr="00CC3FAB" w:rsidRDefault="00090AE3" w:rsidP="00090AE3">
      <w:pPr>
        <w:shd w:val="clear" w:color="auto" w:fill="FFFFFF"/>
        <w:ind w:right="82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 xml:space="preserve">           – подробно пересказывать текст;</w:t>
      </w:r>
    </w:p>
    <w:p w:rsidR="00090AE3" w:rsidRPr="00CC3FAB" w:rsidRDefault="00090AE3" w:rsidP="00090AE3">
      <w:pPr>
        <w:shd w:val="clear" w:color="auto" w:fill="FFFFFF"/>
        <w:ind w:right="82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 xml:space="preserve">           – составлять устный рассказ по картинке;</w:t>
      </w:r>
    </w:p>
    <w:p w:rsidR="00090AE3" w:rsidRPr="00CC3FAB" w:rsidRDefault="00090AE3" w:rsidP="00090AE3">
      <w:pPr>
        <w:shd w:val="clear" w:color="auto" w:fill="FFFFFF"/>
        <w:ind w:right="82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 xml:space="preserve">           </w:t>
      </w:r>
      <w:proofErr w:type="gramStart"/>
      <w:r w:rsidRPr="00CC3FAB">
        <w:rPr>
          <w:color w:val="000000" w:themeColor="text1"/>
          <w:sz w:val="28"/>
        </w:rPr>
        <w:t>– называть звуки, из которых состоит слово (гласные – ударный, безударные; согласные – звонкие, глухие, парные и непарные, твёрдые, мягкие, парные и непарные); не смешивать понятия «звук» и «буква»; делить слово на слоги, ставить ударение;</w:t>
      </w:r>
      <w:proofErr w:type="gramEnd"/>
    </w:p>
    <w:p w:rsidR="00090AE3" w:rsidRPr="00CC3FAB" w:rsidRDefault="00090AE3" w:rsidP="00090AE3">
      <w:pPr>
        <w:shd w:val="clear" w:color="auto" w:fill="FFFFFF"/>
        <w:ind w:right="82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lastRenderedPageBreak/>
        <w:t xml:space="preserve">           – определять роль гласных букв, стоящих после букв, обозначающих согласные звуки, парные по мягкости (обозначение гласного звука и указание на твёрдость или мягкость согласного звука);</w:t>
      </w:r>
    </w:p>
    <w:p w:rsidR="00090AE3" w:rsidRPr="00CC3FAB" w:rsidRDefault="00090AE3" w:rsidP="00090AE3">
      <w:pPr>
        <w:shd w:val="clear" w:color="auto" w:fill="FFFFFF"/>
        <w:ind w:right="82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 xml:space="preserve">          – обозначать мягкость согласных звуков на письме;</w:t>
      </w:r>
    </w:p>
    <w:p w:rsidR="00090AE3" w:rsidRPr="00CC3FAB" w:rsidRDefault="00090AE3" w:rsidP="00090AE3">
      <w:pPr>
        <w:shd w:val="clear" w:color="auto" w:fill="FFFFFF"/>
        <w:ind w:right="82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 xml:space="preserve">          – определять количество букв и звуков в слове;</w:t>
      </w:r>
    </w:p>
    <w:p w:rsidR="00090AE3" w:rsidRPr="00CC3FAB" w:rsidRDefault="00090AE3" w:rsidP="00090AE3">
      <w:pPr>
        <w:shd w:val="clear" w:color="auto" w:fill="FFFFFF"/>
        <w:ind w:right="82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 xml:space="preserve">          – писать большую букву в начале предложения, в именах и фамилиях;</w:t>
      </w:r>
    </w:p>
    <w:p w:rsidR="00090AE3" w:rsidRPr="00CC3FAB" w:rsidRDefault="00090AE3" w:rsidP="00090AE3">
      <w:pPr>
        <w:shd w:val="clear" w:color="auto" w:fill="FFFFFF"/>
        <w:ind w:right="82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 xml:space="preserve">          – ставить пунктуационные знаки конца предложения;</w:t>
      </w:r>
    </w:p>
    <w:p w:rsidR="00090AE3" w:rsidRPr="00CC3FAB" w:rsidRDefault="00090AE3" w:rsidP="00090AE3">
      <w:pPr>
        <w:shd w:val="clear" w:color="auto" w:fill="FFFFFF"/>
        <w:ind w:right="82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 xml:space="preserve">          – списывать с печатного образца и писать под диктовку слова и небольшие предложения, используя правильные начертания букв, соединения;</w:t>
      </w:r>
    </w:p>
    <w:p w:rsidR="00090AE3" w:rsidRPr="00CC3FAB" w:rsidRDefault="00090AE3" w:rsidP="00090AE3">
      <w:pPr>
        <w:shd w:val="clear" w:color="auto" w:fill="FFFFFF"/>
        <w:ind w:right="82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 xml:space="preserve">          – находить корень в группе доступных однокоренных слов.</w:t>
      </w:r>
    </w:p>
    <w:p w:rsidR="00090AE3" w:rsidRPr="00CC3FAB" w:rsidRDefault="00090AE3" w:rsidP="00090AE3">
      <w:pPr>
        <w:shd w:val="clear" w:color="auto" w:fill="FFFFFF"/>
        <w:ind w:right="82"/>
        <w:rPr>
          <w:color w:val="000000" w:themeColor="text1"/>
          <w:sz w:val="28"/>
        </w:rPr>
      </w:pPr>
    </w:p>
    <w:p w:rsidR="00090AE3" w:rsidRPr="00CC3FAB" w:rsidRDefault="00090AE3" w:rsidP="00090AE3">
      <w:pPr>
        <w:shd w:val="clear" w:color="auto" w:fill="FFFFFF"/>
        <w:ind w:right="82"/>
        <w:rPr>
          <w:color w:val="000000" w:themeColor="text1"/>
          <w:sz w:val="28"/>
        </w:rPr>
      </w:pPr>
    </w:p>
    <w:p w:rsidR="00466CF7" w:rsidRPr="00CC3FAB" w:rsidRDefault="00090AE3" w:rsidP="00090AE3">
      <w:pPr>
        <w:shd w:val="clear" w:color="auto" w:fill="FFFFFF"/>
        <w:ind w:right="82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 </w:t>
      </w:r>
    </w:p>
    <w:p w:rsidR="00466CF7" w:rsidRPr="00CC3FAB" w:rsidRDefault="00090AE3" w:rsidP="00466CF7">
      <w:pPr>
        <w:pStyle w:val="u-2-msonormal"/>
        <w:spacing w:before="0" w:beforeAutospacing="0" w:after="0" w:afterAutospacing="0"/>
        <w:jc w:val="center"/>
        <w:textAlignment w:val="center"/>
        <w:rPr>
          <w:b/>
          <w:color w:val="000000" w:themeColor="text1"/>
          <w:sz w:val="28"/>
          <w:szCs w:val="28"/>
          <w:u w:val="single"/>
        </w:rPr>
      </w:pPr>
      <w:r w:rsidRPr="00CC3FAB">
        <w:rPr>
          <w:b/>
          <w:color w:val="000000" w:themeColor="text1"/>
          <w:sz w:val="28"/>
          <w:szCs w:val="28"/>
          <w:u w:val="single"/>
        </w:rPr>
        <w:t>3</w:t>
      </w:r>
      <w:r w:rsidR="00466CF7" w:rsidRPr="00CC3FAB">
        <w:rPr>
          <w:b/>
          <w:color w:val="000000" w:themeColor="text1"/>
          <w:sz w:val="28"/>
          <w:szCs w:val="28"/>
          <w:u w:val="single"/>
        </w:rPr>
        <w:t xml:space="preserve">. Содержание </w:t>
      </w:r>
      <w:r w:rsidR="00483131" w:rsidRPr="00CC3FAB">
        <w:rPr>
          <w:b/>
          <w:color w:val="000000" w:themeColor="text1"/>
          <w:sz w:val="28"/>
          <w:szCs w:val="28"/>
          <w:u w:val="single"/>
        </w:rPr>
        <w:t xml:space="preserve">учебного предмета </w:t>
      </w:r>
    </w:p>
    <w:p w:rsidR="00466CF7" w:rsidRPr="00CC3FAB" w:rsidRDefault="00466CF7" w:rsidP="00466CF7">
      <w:pPr>
        <w:pStyle w:val="u-2-msonormal"/>
        <w:spacing w:before="0" w:beforeAutospacing="0" w:after="0" w:afterAutospacing="0"/>
        <w:jc w:val="center"/>
        <w:textAlignment w:val="center"/>
        <w:rPr>
          <w:b/>
          <w:color w:val="000000" w:themeColor="text1"/>
          <w:sz w:val="28"/>
        </w:rPr>
      </w:pPr>
    </w:p>
    <w:p w:rsidR="00466CF7" w:rsidRPr="00CC3FAB" w:rsidRDefault="00466CF7" w:rsidP="00466CF7">
      <w:pPr>
        <w:jc w:val="both"/>
        <w:rPr>
          <w:color w:val="000000" w:themeColor="text1"/>
          <w:sz w:val="28"/>
        </w:rPr>
      </w:pPr>
      <w:r w:rsidRPr="00CC3FAB">
        <w:rPr>
          <w:b/>
          <w:color w:val="000000" w:themeColor="text1"/>
          <w:sz w:val="28"/>
        </w:rPr>
        <w:t>ДОБУКВЕННЫЙ ПЕРИОД</w:t>
      </w:r>
      <w:r w:rsidRPr="00CC3FAB">
        <w:rPr>
          <w:color w:val="000000" w:themeColor="text1"/>
          <w:sz w:val="28"/>
        </w:rPr>
        <w:t xml:space="preserve"> (36 ч)</w:t>
      </w:r>
    </w:p>
    <w:p w:rsidR="00466CF7" w:rsidRPr="00CC3FAB" w:rsidRDefault="00466CF7" w:rsidP="00466CF7">
      <w:pPr>
        <w:jc w:val="both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Речь (устная и письменная) - общее представление.</w:t>
      </w:r>
    </w:p>
    <w:p w:rsidR="00466CF7" w:rsidRPr="00CC3FAB" w:rsidRDefault="00466CF7" w:rsidP="00466CF7">
      <w:pPr>
        <w:jc w:val="both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Предложение и слово. Членение речи на предложения, предложения на слова, слова на слоги с использованием графических схем.</w:t>
      </w:r>
    </w:p>
    <w:p w:rsidR="00466CF7" w:rsidRPr="00CC3FAB" w:rsidRDefault="00466CF7" w:rsidP="00466CF7">
      <w:pPr>
        <w:jc w:val="both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Слог, ударение. Деление слов на слоги; ударение в словах (выделение голосом, длительное и более сильное произнесение одного из слогов в слове), определение количества слогов в слове.</w:t>
      </w:r>
    </w:p>
    <w:p w:rsidR="00466CF7" w:rsidRPr="00CC3FAB" w:rsidRDefault="00466CF7" w:rsidP="00466CF7">
      <w:pPr>
        <w:jc w:val="both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Звуки и буквы. Представление о звуке, различение на слух и при произношении гласных и согласных (твердых и мягких, глухих и звонких) звуков: отсутствие или наличие преграды в полости рта, наличие или отсутствие голоса, слогообразующая роль гласных.</w:t>
      </w:r>
    </w:p>
    <w:p w:rsidR="00466CF7" w:rsidRPr="00CC3FAB" w:rsidRDefault="00466CF7" w:rsidP="00466CF7">
      <w:pPr>
        <w:jc w:val="both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 xml:space="preserve">Выделение в словах отдельных звуков (гласных и согласных), </w:t>
      </w:r>
      <w:proofErr w:type="spellStart"/>
      <w:r w:rsidRPr="00CC3FAB">
        <w:rPr>
          <w:color w:val="000000" w:themeColor="text1"/>
          <w:sz w:val="28"/>
        </w:rPr>
        <w:t>слого-звуковой</w:t>
      </w:r>
      <w:proofErr w:type="spellEnd"/>
      <w:r w:rsidRPr="00CC3FAB">
        <w:rPr>
          <w:color w:val="000000" w:themeColor="text1"/>
          <w:sz w:val="28"/>
        </w:rPr>
        <w:t xml:space="preserve"> анализ слов (установление количества звуков в слове, их характера, последовательности), выделение ударных слогов, соотнесение слышимого и произносимого слова со схемой-моделью, отражающей его </w:t>
      </w:r>
      <w:proofErr w:type="spellStart"/>
      <w:r w:rsidRPr="00CC3FAB">
        <w:rPr>
          <w:color w:val="000000" w:themeColor="text1"/>
          <w:sz w:val="28"/>
        </w:rPr>
        <w:t>слого-звуковую</w:t>
      </w:r>
      <w:proofErr w:type="spellEnd"/>
      <w:r w:rsidRPr="00CC3FAB">
        <w:rPr>
          <w:color w:val="000000" w:themeColor="text1"/>
          <w:sz w:val="28"/>
        </w:rPr>
        <w:t xml:space="preserve"> структуру.</w:t>
      </w:r>
    </w:p>
    <w:p w:rsidR="00466CF7" w:rsidRPr="00CC3FAB" w:rsidRDefault="00466CF7" w:rsidP="00466CF7">
      <w:pPr>
        <w:jc w:val="both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 xml:space="preserve">Самостоятельный подбор слов с заданным звуком, нахождение соответствия между произносимыми (а впоследствии и читаемыми) словами и предъявленными </w:t>
      </w:r>
      <w:proofErr w:type="spellStart"/>
      <w:r w:rsidRPr="00CC3FAB">
        <w:rPr>
          <w:color w:val="000000" w:themeColor="text1"/>
          <w:sz w:val="28"/>
        </w:rPr>
        <w:t>слого-звуковыми</w:t>
      </w:r>
      <w:proofErr w:type="spellEnd"/>
      <w:r w:rsidRPr="00CC3FAB">
        <w:rPr>
          <w:color w:val="000000" w:themeColor="text1"/>
          <w:sz w:val="28"/>
        </w:rPr>
        <w:t xml:space="preserve"> схемами-моделями.</w:t>
      </w:r>
    </w:p>
    <w:p w:rsidR="00466CF7" w:rsidRPr="00CC3FAB" w:rsidRDefault="00466CF7" w:rsidP="00466CF7">
      <w:pPr>
        <w:jc w:val="both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Знакомство с буквами а, о, и, ы, у, узнавание букв по их характерным признакам (изолированно и в составе слова, в различных позициях), правильное соотнесение звуков и букв.</w:t>
      </w:r>
    </w:p>
    <w:p w:rsidR="00466CF7" w:rsidRPr="00CC3FAB" w:rsidRDefault="00466CF7" w:rsidP="00466CF7">
      <w:pPr>
        <w:jc w:val="both"/>
        <w:rPr>
          <w:color w:val="000000" w:themeColor="text1"/>
          <w:sz w:val="28"/>
        </w:rPr>
      </w:pPr>
      <w:r w:rsidRPr="00CC3FAB">
        <w:rPr>
          <w:b/>
          <w:color w:val="000000" w:themeColor="text1"/>
          <w:sz w:val="28"/>
        </w:rPr>
        <w:t>БУКВАРНЫЙ (ОСНОВНОЙ) ПЕРИОД</w:t>
      </w:r>
      <w:r w:rsidRPr="00CC3FAB">
        <w:rPr>
          <w:color w:val="000000" w:themeColor="text1"/>
          <w:sz w:val="28"/>
        </w:rPr>
        <w:t xml:space="preserve"> (132 ч)</w:t>
      </w:r>
    </w:p>
    <w:p w:rsidR="00466CF7" w:rsidRPr="00CC3FAB" w:rsidRDefault="00466CF7" w:rsidP="00466CF7">
      <w:pPr>
        <w:jc w:val="both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 xml:space="preserve">I. </w:t>
      </w:r>
      <w:r w:rsidRPr="00CC3FAB">
        <w:rPr>
          <w:b/>
          <w:color w:val="000000" w:themeColor="text1"/>
          <w:sz w:val="28"/>
        </w:rPr>
        <w:t>Обучение чтению</w:t>
      </w:r>
    </w:p>
    <w:p w:rsidR="00466CF7" w:rsidRPr="00CC3FAB" w:rsidRDefault="00466CF7" w:rsidP="00466CF7">
      <w:pPr>
        <w:jc w:val="both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Согласные и гласные звуки и буквы, ознакомление со способами обозначения твердости и мягкости согласных.</w:t>
      </w:r>
    </w:p>
    <w:p w:rsidR="00466CF7" w:rsidRPr="00CC3FAB" w:rsidRDefault="00466CF7" w:rsidP="00466CF7">
      <w:pPr>
        <w:jc w:val="both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Чтение слогов-слияний с ориентировкой на гласную букву, чтение слогов с изученными буквами.</w:t>
      </w:r>
    </w:p>
    <w:p w:rsidR="00466CF7" w:rsidRPr="00CC3FAB" w:rsidRDefault="00466CF7" w:rsidP="00466CF7">
      <w:pPr>
        <w:jc w:val="both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lastRenderedPageBreak/>
        <w:t xml:space="preserve">Составление из букв и слогов разрезной азбуки слов (после предварительного </w:t>
      </w:r>
      <w:proofErr w:type="spellStart"/>
      <w:r w:rsidRPr="00CC3FAB">
        <w:rPr>
          <w:color w:val="000000" w:themeColor="text1"/>
          <w:sz w:val="28"/>
        </w:rPr>
        <w:t>слого-звукового</w:t>
      </w:r>
      <w:proofErr w:type="spellEnd"/>
      <w:r w:rsidRPr="00CC3FAB">
        <w:rPr>
          <w:color w:val="000000" w:themeColor="text1"/>
          <w:sz w:val="28"/>
        </w:rPr>
        <w:t xml:space="preserve"> анализа, а затем и без него), их чтение,</w:t>
      </w:r>
    </w:p>
    <w:p w:rsidR="00466CF7" w:rsidRPr="00CC3FAB" w:rsidRDefault="00466CF7" w:rsidP="00466CF7">
      <w:pPr>
        <w:jc w:val="both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Постепенное обучение осознанному, правильному и плавному слоговому чтению вслух отдельных слов, коротких предложений и небольших текстов, доступных детям по содержанию, на основе правильного и относительно быстрого узнавания букв, определения ориентиров в читаемом слове, места ударения в нем.</w:t>
      </w:r>
    </w:p>
    <w:p w:rsidR="00466CF7" w:rsidRPr="00CC3FAB" w:rsidRDefault="00466CF7" w:rsidP="00466CF7">
      <w:pPr>
        <w:jc w:val="both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Знакомство с правилами гигиены чтения.</w:t>
      </w:r>
    </w:p>
    <w:p w:rsidR="00466CF7" w:rsidRPr="00CC3FAB" w:rsidRDefault="00466CF7" w:rsidP="00466CF7">
      <w:pPr>
        <w:jc w:val="both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 xml:space="preserve">II. </w:t>
      </w:r>
      <w:r w:rsidRPr="00CC3FAB">
        <w:rPr>
          <w:b/>
          <w:color w:val="000000" w:themeColor="text1"/>
          <w:sz w:val="28"/>
        </w:rPr>
        <w:t>Обучение письму</w:t>
      </w:r>
    </w:p>
    <w:p w:rsidR="00466CF7" w:rsidRPr="00CC3FAB" w:rsidRDefault="00466CF7" w:rsidP="00466CF7">
      <w:pPr>
        <w:jc w:val="both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Выработка правильной осанки, наклонного расположения тетради на парте и умения держать карандаш и ручку при письме и рисовании</w:t>
      </w:r>
      <w:proofErr w:type="gramStart"/>
      <w:r w:rsidRPr="00CC3FAB">
        <w:rPr>
          <w:color w:val="000000" w:themeColor="text1"/>
          <w:sz w:val="28"/>
        </w:rPr>
        <w:t>1</w:t>
      </w:r>
      <w:proofErr w:type="gramEnd"/>
      <w:r w:rsidRPr="00CC3FAB">
        <w:rPr>
          <w:color w:val="000000" w:themeColor="text1"/>
          <w:sz w:val="28"/>
        </w:rPr>
        <w:t>.</w:t>
      </w:r>
    </w:p>
    <w:p w:rsidR="00466CF7" w:rsidRPr="00CC3FAB" w:rsidRDefault="00466CF7" w:rsidP="00466CF7">
      <w:pPr>
        <w:jc w:val="both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Подготовительное упражнение для развития глазомера, кисти руки и мелких мышц пальцев: обводка и штриховка контуров, соединение линий и фигур, рисование и раскрашивание узоров и бордюров непрерывным движением руки.</w:t>
      </w:r>
    </w:p>
    <w:p w:rsidR="00466CF7" w:rsidRPr="00CC3FAB" w:rsidRDefault="00466CF7" w:rsidP="00466CF7">
      <w:pPr>
        <w:jc w:val="both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 xml:space="preserve">Знакомство с начертанием всех больших (заглавных) и маленьких (строчных) букв, основными типами их соединений. Обозначение звуков соответствующими буквами рукописного шрифта. Выработка связного и ритмичного написания букв и их соединений в словах, правильное расположение букв и слов на строке. Запись слов и предложений после предварительного их </w:t>
      </w:r>
      <w:proofErr w:type="spellStart"/>
      <w:r w:rsidRPr="00CC3FAB">
        <w:rPr>
          <w:color w:val="000000" w:themeColor="text1"/>
          <w:sz w:val="28"/>
        </w:rPr>
        <w:t>слого-звукового</w:t>
      </w:r>
      <w:proofErr w:type="spellEnd"/>
      <w:r w:rsidRPr="00CC3FAB">
        <w:rPr>
          <w:color w:val="000000" w:themeColor="text1"/>
          <w:sz w:val="28"/>
        </w:rPr>
        <w:t xml:space="preserve"> разбора с учителем, а затем и самостоятельно.</w:t>
      </w:r>
    </w:p>
    <w:p w:rsidR="00466CF7" w:rsidRPr="00CC3FAB" w:rsidRDefault="00466CF7" w:rsidP="00466CF7">
      <w:pPr>
        <w:jc w:val="both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 xml:space="preserve">Списывание слов и предложений с образцов (сначала с рукописного, а затем с печатного текста). Проверка написанного при помощи сличения с текстом-образцом и </w:t>
      </w:r>
      <w:proofErr w:type="spellStart"/>
      <w:r w:rsidRPr="00CC3FAB">
        <w:rPr>
          <w:color w:val="000000" w:themeColor="text1"/>
          <w:sz w:val="28"/>
        </w:rPr>
        <w:t>послогового</w:t>
      </w:r>
      <w:proofErr w:type="spellEnd"/>
      <w:r w:rsidRPr="00CC3FAB">
        <w:rPr>
          <w:color w:val="000000" w:themeColor="text1"/>
          <w:sz w:val="28"/>
        </w:rPr>
        <w:t xml:space="preserve"> орфографического чтения написанных слов.</w:t>
      </w:r>
    </w:p>
    <w:p w:rsidR="00466CF7" w:rsidRPr="00CC3FAB" w:rsidRDefault="00466CF7" w:rsidP="00466CF7">
      <w:pPr>
        <w:jc w:val="both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Письмо под диктовку слов, написание которых не расходится с произношением, и предложений.</w:t>
      </w:r>
    </w:p>
    <w:p w:rsidR="00466CF7" w:rsidRPr="00CC3FAB" w:rsidRDefault="00466CF7" w:rsidP="00466CF7">
      <w:pPr>
        <w:jc w:val="both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 xml:space="preserve">Правильное оформление написанных предложений (большая буква в начале предложения, точка в конце). Выработка умения писать большую букву в именах людей и кличках животных. Привлечение внимания детей к словам, написание которых расходится с произношением (безударные гласные, сочетания </w:t>
      </w:r>
      <w:proofErr w:type="spellStart"/>
      <w:r w:rsidRPr="00CC3FAB">
        <w:rPr>
          <w:color w:val="000000" w:themeColor="text1"/>
          <w:sz w:val="28"/>
        </w:rPr>
        <w:t>жи</w:t>
      </w:r>
      <w:proofErr w:type="spellEnd"/>
      <w:r w:rsidRPr="00CC3FAB">
        <w:rPr>
          <w:color w:val="000000" w:themeColor="text1"/>
          <w:sz w:val="28"/>
        </w:rPr>
        <w:t xml:space="preserve"> - </w:t>
      </w:r>
      <w:proofErr w:type="spellStart"/>
      <w:r w:rsidRPr="00CC3FAB">
        <w:rPr>
          <w:color w:val="000000" w:themeColor="text1"/>
          <w:sz w:val="28"/>
        </w:rPr>
        <w:t>ши</w:t>
      </w:r>
      <w:proofErr w:type="spellEnd"/>
      <w:r w:rsidRPr="00CC3FAB">
        <w:rPr>
          <w:color w:val="000000" w:themeColor="text1"/>
          <w:sz w:val="28"/>
        </w:rPr>
        <w:t xml:space="preserve">, </w:t>
      </w:r>
      <w:proofErr w:type="spellStart"/>
      <w:proofErr w:type="gramStart"/>
      <w:r w:rsidRPr="00CC3FAB">
        <w:rPr>
          <w:color w:val="000000" w:themeColor="text1"/>
          <w:sz w:val="28"/>
        </w:rPr>
        <w:t>ча</w:t>
      </w:r>
      <w:proofErr w:type="spellEnd"/>
      <w:r w:rsidRPr="00CC3FAB">
        <w:rPr>
          <w:color w:val="000000" w:themeColor="text1"/>
          <w:sz w:val="28"/>
        </w:rPr>
        <w:t xml:space="preserve"> - </w:t>
      </w:r>
      <w:proofErr w:type="spellStart"/>
      <w:r w:rsidRPr="00CC3FAB">
        <w:rPr>
          <w:color w:val="000000" w:themeColor="text1"/>
          <w:sz w:val="28"/>
        </w:rPr>
        <w:t>ща</w:t>
      </w:r>
      <w:proofErr w:type="spellEnd"/>
      <w:proofErr w:type="gramEnd"/>
      <w:r w:rsidRPr="00CC3FAB">
        <w:rPr>
          <w:color w:val="000000" w:themeColor="text1"/>
          <w:sz w:val="28"/>
        </w:rPr>
        <w:t xml:space="preserve">, чу - </w:t>
      </w:r>
      <w:proofErr w:type="spellStart"/>
      <w:r w:rsidRPr="00CC3FAB">
        <w:rPr>
          <w:color w:val="000000" w:themeColor="text1"/>
          <w:sz w:val="28"/>
        </w:rPr>
        <w:t>щу</w:t>
      </w:r>
      <w:proofErr w:type="spellEnd"/>
      <w:r w:rsidRPr="00CC3FAB">
        <w:rPr>
          <w:color w:val="000000" w:themeColor="text1"/>
          <w:sz w:val="28"/>
        </w:rPr>
        <w:t>}.</w:t>
      </w:r>
    </w:p>
    <w:p w:rsidR="00466CF7" w:rsidRPr="00CC3FAB" w:rsidRDefault="00466CF7" w:rsidP="00466CF7">
      <w:pPr>
        <w:jc w:val="both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Знакомство с правилами гигиены письма.</w:t>
      </w:r>
    </w:p>
    <w:p w:rsidR="00466CF7" w:rsidRPr="00CC3FAB" w:rsidRDefault="00466CF7" w:rsidP="00466CF7">
      <w:pPr>
        <w:jc w:val="both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 xml:space="preserve">III. </w:t>
      </w:r>
      <w:r w:rsidRPr="00CC3FAB">
        <w:rPr>
          <w:b/>
          <w:color w:val="000000" w:themeColor="text1"/>
          <w:sz w:val="28"/>
        </w:rPr>
        <w:t>Развитие устной речи</w:t>
      </w:r>
    </w:p>
    <w:p w:rsidR="00466CF7" w:rsidRPr="00CC3FAB" w:rsidRDefault="00466CF7" w:rsidP="00466CF7">
      <w:pPr>
        <w:jc w:val="both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Звуковая культура речи. Развитие у детей внимания к звуковой стороне слышимой речи (своей и чужой), слуховой памяти и речевого аппарата. Совершенствование общих речевых навыков: обучение неторопливому темпу и ритму речи, правильному речевому дыханию, умеренной громкости и правильному интонированию.</w:t>
      </w:r>
    </w:p>
    <w:p w:rsidR="00466CF7" w:rsidRPr="00CC3FAB" w:rsidRDefault="00466CF7" w:rsidP="00466CF7">
      <w:pPr>
        <w:jc w:val="both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 xml:space="preserve">Совершенствование произношения слов, особенно сложных по </w:t>
      </w:r>
      <w:proofErr w:type="spellStart"/>
      <w:r w:rsidRPr="00CC3FAB">
        <w:rPr>
          <w:color w:val="000000" w:themeColor="text1"/>
          <w:sz w:val="28"/>
        </w:rPr>
        <w:t>слого-звуковой</w:t>
      </w:r>
      <w:proofErr w:type="spellEnd"/>
      <w:r w:rsidRPr="00CC3FAB">
        <w:rPr>
          <w:color w:val="000000" w:themeColor="text1"/>
          <w:sz w:val="28"/>
        </w:rPr>
        <w:t xml:space="preserve"> структуре, в соответствии с нормам</w:t>
      </w:r>
      <w:proofErr w:type="gramStart"/>
      <w:r w:rsidRPr="00CC3FAB">
        <w:rPr>
          <w:color w:val="000000" w:themeColor="text1"/>
          <w:sz w:val="28"/>
        </w:rPr>
        <w:t>и-</w:t>
      </w:r>
      <w:proofErr w:type="gramEnd"/>
      <w:r w:rsidRPr="00CC3FAB">
        <w:rPr>
          <w:color w:val="000000" w:themeColor="text1"/>
          <w:sz w:val="28"/>
        </w:rPr>
        <w:t xml:space="preserve"> орфоэпии, с соблюдением ударения. Правильное произнесение всех звуков родного языка, особенно различение на слух, верное употребление сходных звуков, наиболее часто смешиваемых детьми: л - </w:t>
      </w:r>
      <w:proofErr w:type="gramStart"/>
      <w:r w:rsidRPr="00CC3FAB">
        <w:rPr>
          <w:color w:val="000000" w:themeColor="text1"/>
          <w:sz w:val="28"/>
        </w:rPr>
        <w:t>р</w:t>
      </w:r>
      <w:proofErr w:type="gramEnd"/>
      <w:r w:rsidRPr="00CC3FAB">
        <w:rPr>
          <w:color w:val="000000" w:themeColor="text1"/>
          <w:sz w:val="28"/>
        </w:rPr>
        <w:t>, с - з, щ - ж, п- б, с - ш и т. д. (изолированное произнесение в словах, фразах и скороговорках).</w:t>
      </w:r>
    </w:p>
    <w:p w:rsidR="00466CF7" w:rsidRPr="00CC3FAB" w:rsidRDefault="00466CF7" w:rsidP="00466CF7">
      <w:pPr>
        <w:jc w:val="both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Исправление недостатков произнесения некоторых звуков, обусловленных отклонениями в речевом развитии детей.</w:t>
      </w:r>
    </w:p>
    <w:p w:rsidR="00466CF7" w:rsidRPr="00CC3FAB" w:rsidRDefault="00466CF7" w:rsidP="00466CF7">
      <w:pPr>
        <w:jc w:val="both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 xml:space="preserve">Работа над словом. Уточнение, обогащение и активизация словаря детей. Правильное употребление слов - названий предметов, признаков, действий и объяснение их значения. Объединение и различие по существенным признакам предметов, правильное </w:t>
      </w:r>
      <w:r w:rsidRPr="00CC3FAB">
        <w:rPr>
          <w:color w:val="000000" w:themeColor="text1"/>
          <w:sz w:val="28"/>
        </w:rPr>
        <w:lastRenderedPageBreak/>
        <w:t>употребление видовых и родовых слов-названий. Умение быстро находить нужное слово, наиболее точно выражающее мысль, приводя его в грамматически верное сочетание с другими словами. Воспитание чуткости к смысловым оттенкам слов, различие и понимание простейших случаев многозначности слов, омонимии, подбор синонимов и антонимов (без использования терминов). Обучение пониманию образных выражений в художественном тексте.</w:t>
      </w:r>
    </w:p>
    <w:p w:rsidR="00466CF7" w:rsidRPr="00CC3FAB" w:rsidRDefault="00466CF7" w:rsidP="00466CF7">
      <w:pPr>
        <w:jc w:val="both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Выработка умений пользоваться словом в правильной грамматической форме, борьба с засорением речи нелитературными словами (диалектизмами, просторечиями).</w:t>
      </w:r>
    </w:p>
    <w:p w:rsidR="00466CF7" w:rsidRPr="00CC3FAB" w:rsidRDefault="00466CF7" w:rsidP="00466CF7">
      <w:pPr>
        <w:jc w:val="both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Работа над предложением и связной устной речью. Совершенствование речевых умений, полученных детьми до школы. Обдумывание предстоящего ответа на вопросы учителя, точное его формулирование, использование в ответе предложений различного типа.</w:t>
      </w:r>
    </w:p>
    <w:p w:rsidR="00466CF7" w:rsidRPr="00CC3FAB" w:rsidRDefault="00466CF7" w:rsidP="00466CF7">
      <w:pPr>
        <w:jc w:val="both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Пересказ знакомой сказки или небольшого рассказа без пропусков, повторений и перестановок частей текста (по вопросам учителя).</w:t>
      </w:r>
    </w:p>
    <w:p w:rsidR="00466CF7" w:rsidRPr="00CC3FAB" w:rsidRDefault="00466CF7" w:rsidP="00466CF7">
      <w:pPr>
        <w:jc w:val="both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Составление по картинке или серии картинок определенного количества предложений, объединенных общей темой, или небольшого рассказа с соблюдением логики развития сюжета.</w:t>
      </w:r>
    </w:p>
    <w:p w:rsidR="00466CF7" w:rsidRPr="00CC3FAB" w:rsidRDefault="00466CF7" w:rsidP="00466CF7">
      <w:pPr>
        <w:jc w:val="both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Ответы на вопросы по прочитанным предложениям и текстам.</w:t>
      </w:r>
    </w:p>
    <w:p w:rsidR="00466CF7" w:rsidRPr="00CC3FAB" w:rsidRDefault="00466CF7" w:rsidP="00466CF7">
      <w:pPr>
        <w:jc w:val="both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 xml:space="preserve">Рисование с помощью учителя словесной картинки с использованием нескольких прочитанных слов, объединенных ситуативно. </w:t>
      </w:r>
      <w:proofErr w:type="gramStart"/>
      <w:r w:rsidRPr="00CC3FAB">
        <w:rPr>
          <w:color w:val="000000" w:themeColor="text1"/>
          <w:sz w:val="28"/>
        </w:rPr>
        <w:t>Дополнение сюжета, самостоятельное придумывание событий, предшествующих изображенным или последующих.</w:t>
      </w:r>
      <w:proofErr w:type="gramEnd"/>
    </w:p>
    <w:p w:rsidR="00466CF7" w:rsidRPr="00CC3FAB" w:rsidRDefault="00466CF7" w:rsidP="00466CF7">
      <w:pPr>
        <w:jc w:val="both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Составление рассказов о простых случаях из собственной жизни по аналогии с прочитанным, по сюжету, предложенному учителем.</w:t>
      </w:r>
    </w:p>
    <w:p w:rsidR="00466CF7" w:rsidRPr="00CC3FAB" w:rsidRDefault="00466CF7" w:rsidP="00466CF7">
      <w:pPr>
        <w:jc w:val="both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 xml:space="preserve">Развернутое объяснение загадок, заучивание наизусть стихотворений, </w:t>
      </w:r>
      <w:proofErr w:type="spellStart"/>
      <w:r w:rsidRPr="00CC3FAB">
        <w:rPr>
          <w:color w:val="000000" w:themeColor="text1"/>
          <w:sz w:val="28"/>
        </w:rPr>
        <w:t>потешек</w:t>
      </w:r>
      <w:proofErr w:type="spellEnd"/>
      <w:r w:rsidRPr="00CC3FAB">
        <w:rPr>
          <w:color w:val="000000" w:themeColor="text1"/>
          <w:sz w:val="28"/>
        </w:rPr>
        <w:t>, песенок, считалок и воспроизведение их с соблюдением интонации, диктуемой содержанием.</w:t>
      </w:r>
    </w:p>
    <w:p w:rsidR="00466CF7" w:rsidRPr="00CC3FAB" w:rsidRDefault="00466CF7" w:rsidP="00466CF7">
      <w:pPr>
        <w:jc w:val="both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Развитие грамматически правильной речи детей, ее точности, полноты, эмоциональности, последовательности и содержательности при изложении собственных рассказов и при пересказе текста.</w:t>
      </w:r>
    </w:p>
    <w:p w:rsidR="00466CF7" w:rsidRPr="00CC3FAB" w:rsidRDefault="00466CF7" w:rsidP="00466CF7">
      <w:pPr>
        <w:jc w:val="both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Воспитание внимательного, доброжелательного отношения к ответам и рассказам других детей.</w:t>
      </w:r>
    </w:p>
    <w:p w:rsidR="00090AE3" w:rsidRPr="00CC3FAB" w:rsidRDefault="00090AE3" w:rsidP="00466CF7">
      <w:pPr>
        <w:jc w:val="both"/>
        <w:rPr>
          <w:color w:val="000000" w:themeColor="text1"/>
          <w:sz w:val="28"/>
        </w:rPr>
      </w:pPr>
    </w:p>
    <w:p w:rsidR="00466CF7" w:rsidRPr="00CC3FAB" w:rsidRDefault="00466CF7" w:rsidP="00466CF7">
      <w:pPr>
        <w:jc w:val="both"/>
        <w:rPr>
          <w:color w:val="000000" w:themeColor="text1"/>
          <w:sz w:val="28"/>
        </w:rPr>
      </w:pPr>
      <w:r w:rsidRPr="00CC3FAB">
        <w:rPr>
          <w:b/>
          <w:color w:val="000000" w:themeColor="text1"/>
          <w:sz w:val="28"/>
        </w:rPr>
        <w:t>ПОСЛЕБУКВАРНЫЙ ПЕРИОД. ПИСЬМО. ЧТЕНИЕ. РАЗВИТИЕ РЕЧИ</w:t>
      </w:r>
      <w:r w:rsidRPr="00CC3FAB">
        <w:rPr>
          <w:color w:val="000000" w:themeColor="text1"/>
          <w:sz w:val="28"/>
        </w:rPr>
        <w:t xml:space="preserve"> (39 ч)</w:t>
      </w:r>
    </w:p>
    <w:p w:rsidR="00466CF7" w:rsidRPr="00CC3FAB" w:rsidRDefault="00466CF7" w:rsidP="00466CF7">
      <w:pPr>
        <w:jc w:val="both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Обобщение, систематизация, закрепление знаний, умений и навыков, приобретенных в процессе обучения грамоте.</w:t>
      </w:r>
    </w:p>
    <w:p w:rsidR="00466CF7" w:rsidRPr="00CC3FAB" w:rsidRDefault="00466CF7" w:rsidP="00466CF7">
      <w:pPr>
        <w:jc w:val="both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1. Круг произведений для чтения.</w:t>
      </w:r>
    </w:p>
    <w:p w:rsidR="00466CF7" w:rsidRPr="00CC3FAB" w:rsidRDefault="00466CF7" w:rsidP="00466CF7">
      <w:pPr>
        <w:jc w:val="both"/>
        <w:rPr>
          <w:color w:val="000000" w:themeColor="text1"/>
          <w:sz w:val="28"/>
        </w:rPr>
      </w:pPr>
      <w:proofErr w:type="gramStart"/>
      <w:r w:rsidRPr="00CC3FAB">
        <w:rPr>
          <w:color w:val="000000" w:themeColor="text1"/>
          <w:sz w:val="28"/>
        </w:rPr>
        <w:t xml:space="preserve">Чтение небольших художественных произведений А. Пушкина, Л. Толстого, А. Н. Толстого, Б. Житкова, К. Чуковского, С. Маршака, В. Осеевой, С. Михалкова, А. </w:t>
      </w:r>
      <w:proofErr w:type="spellStart"/>
      <w:r w:rsidRPr="00CC3FAB">
        <w:rPr>
          <w:color w:val="000000" w:themeColor="text1"/>
          <w:sz w:val="28"/>
        </w:rPr>
        <w:t>Барто</w:t>
      </w:r>
      <w:proofErr w:type="spellEnd"/>
      <w:r w:rsidRPr="00CC3FAB">
        <w:rPr>
          <w:color w:val="000000" w:themeColor="text1"/>
          <w:sz w:val="28"/>
        </w:rPr>
        <w:t xml:space="preserve"> о природе, о детях, о труде, о Родине и т. д., Н. Носова, И. Сладкова, Ш. Перро, Л. </w:t>
      </w:r>
      <w:proofErr w:type="spellStart"/>
      <w:r w:rsidRPr="00CC3FAB">
        <w:rPr>
          <w:color w:val="000000" w:themeColor="text1"/>
          <w:sz w:val="28"/>
        </w:rPr>
        <w:t>Муур</w:t>
      </w:r>
      <w:proofErr w:type="spellEnd"/>
      <w:r w:rsidRPr="00CC3FAB">
        <w:rPr>
          <w:color w:val="000000" w:themeColor="text1"/>
          <w:sz w:val="28"/>
        </w:rPr>
        <w:t xml:space="preserve">; стихов А. Фета, А, </w:t>
      </w:r>
      <w:proofErr w:type="spellStart"/>
      <w:r w:rsidRPr="00CC3FAB">
        <w:rPr>
          <w:color w:val="000000" w:themeColor="text1"/>
          <w:sz w:val="28"/>
        </w:rPr>
        <w:t>Майкова</w:t>
      </w:r>
      <w:proofErr w:type="spellEnd"/>
      <w:r w:rsidRPr="00CC3FAB">
        <w:rPr>
          <w:color w:val="000000" w:themeColor="text1"/>
          <w:sz w:val="28"/>
        </w:rPr>
        <w:t>, В. Жуковского, А. К. Толстого и др.; совершенствование навыка чтения.</w:t>
      </w:r>
      <w:proofErr w:type="gramEnd"/>
    </w:p>
    <w:p w:rsidR="00466CF7" w:rsidRPr="00CC3FAB" w:rsidRDefault="00466CF7" w:rsidP="00466CF7">
      <w:pPr>
        <w:jc w:val="both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 xml:space="preserve">Первоначальное знакомство детей с различными литературными жанрами (стихи, рассказы, сказки; </w:t>
      </w:r>
      <w:proofErr w:type="spellStart"/>
      <w:r w:rsidRPr="00CC3FAB">
        <w:rPr>
          <w:color w:val="000000" w:themeColor="text1"/>
          <w:sz w:val="28"/>
        </w:rPr>
        <w:t>потешки</w:t>
      </w:r>
      <w:proofErr w:type="spellEnd"/>
      <w:r w:rsidRPr="00CC3FAB">
        <w:rPr>
          <w:color w:val="000000" w:themeColor="text1"/>
          <w:sz w:val="28"/>
        </w:rPr>
        <w:t xml:space="preserve">, загадки, пословицы и др.)    </w:t>
      </w:r>
    </w:p>
    <w:p w:rsidR="00466CF7" w:rsidRPr="00CC3FAB" w:rsidRDefault="00466CF7" w:rsidP="00466CF7">
      <w:pPr>
        <w:jc w:val="both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lastRenderedPageBreak/>
        <w:t>Сопоставление текстов художественных и научно-популярных, стихов и рассказов; наблюдение над выразительными средствами языка и структурой текстов (с помощью учителя).</w:t>
      </w:r>
    </w:p>
    <w:p w:rsidR="00466CF7" w:rsidRPr="00CC3FAB" w:rsidRDefault="00466CF7" w:rsidP="00466CF7">
      <w:pPr>
        <w:jc w:val="both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Совместное (коллективное ив группе), индивидуальное и семейное чтение произведений классиков отечественной и зарубежной литературы.</w:t>
      </w:r>
    </w:p>
    <w:p w:rsidR="00466CF7" w:rsidRPr="00CC3FAB" w:rsidRDefault="00466CF7" w:rsidP="00466CF7">
      <w:pPr>
        <w:jc w:val="both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2. Развитие способности полноценного восприятия художественных произведений.</w:t>
      </w:r>
    </w:p>
    <w:p w:rsidR="00466CF7" w:rsidRPr="00CC3FAB" w:rsidRDefault="00466CF7" w:rsidP="00466CF7">
      <w:pPr>
        <w:jc w:val="both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Развитие внимания к образному слову в художественном тексте, умения чувствовать, понимать и ценить выразительность слова.</w:t>
      </w:r>
    </w:p>
    <w:p w:rsidR="00466CF7" w:rsidRPr="00CC3FAB" w:rsidRDefault="00466CF7" w:rsidP="00466CF7">
      <w:pPr>
        <w:jc w:val="both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Формирование умения понимать образные выражения на основе сопоставления двух рядов представлений: реальных (непосредственных) и художественно-образных, развитие способности чувствовать мелодику языка, звукопись, ритм, рифму стиха.</w:t>
      </w:r>
    </w:p>
    <w:p w:rsidR="00466CF7" w:rsidRPr="00CC3FAB" w:rsidRDefault="00466CF7" w:rsidP="00466CF7">
      <w:pPr>
        <w:jc w:val="both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Воспитание эмоционально-эстетического восприятия художественных произведений; развитие интереса к творчеству писателей.</w:t>
      </w:r>
    </w:p>
    <w:p w:rsidR="00466CF7" w:rsidRPr="00CC3FAB" w:rsidRDefault="00466CF7" w:rsidP="00466CF7">
      <w:pPr>
        <w:jc w:val="both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Развитие воображения, фантазии и творческих способностей учащихся.</w:t>
      </w:r>
    </w:p>
    <w:p w:rsidR="00466CF7" w:rsidRPr="00CC3FAB" w:rsidRDefault="00466CF7" w:rsidP="00466CF7">
      <w:pPr>
        <w:jc w:val="both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3. Развитие способностей воспринимать красоту окружающего мира в процессе общения с природой, миром материальной культуры и искусством.</w:t>
      </w:r>
    </w:p>
    <w:p w:rsidR="00466CF7" w:rsidRPr="00CC3FAB" w:rsidRDefault="00466CF7" w:rsidP="00466CF7">
      <w:pPr>
        <w:jc w:val="both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Пробуждение у детей потребности записывать свои впечатления и литературные тексты в альбомы и красочно оформлять их.</w:t>
      </w:r>
    </w:p>
    <w:p w:rsidR="00466CF7" w:rsidRPr="00CC3FAB" w:rsidRDefault="00466CF7" w:rsidP="00466CF7">
      <w:pPr>
        <w:jc w:val="both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 xml:space="preserve">Обогащение эмоций школьников с помощью включения в уроки </w:t>
      </w:r>
      <w:proofErr w:type="spellStart"/>
      <w:r w:rsidRPr="00CC3FAB">
        <w:rPr>
          <w:color w:val="000000" w:themeColor="text1"/>
          <w:sz w:val="28"/>
        </w:rPr>
        <w:t>фонозаписи</w:t>
      </w:r>
      <w:proofErr w:type="spellEnd"/>
      <w:r w:rsidRPr="00CC3FAB">
        <w:rPr>
          <w:color w:val="000000" w:themeColor="text1"/>
          <w:sz w:val="28"/>
        </w:rPr>
        <w:t xml:space="preserve"> литературных произведений.</w:t>
      </w:r>
    </w:p>
    <w:p w:rsidR="00466CF7" w:rsidRPr="00CC3FAB" w:rsidRDefault="00466CF7" w:rsidP="00466CF7">
      <w:pPr>
        <w:jc w:val="both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 xml:space="preserve">4. Развитие умения читать текст выразительно, передавать свое отношение к </w:t>
      </w:r>
      <w:proofErr w:type="gramStart"/>
      <w:r w:rsidRPr="00CC3FAB">
        <w:rPr>
          <w:color w:val="000000" w:themeColor="text1"/>
          <w:sz w:val="28"/>
        </w:rPr>
        <w:t>прочитанному</w:t>
      </w:r>
      <w:proofErr w:type="gramEnd"/>
      <w:r w:rsidRPr="00CC3FAB">
        <w:rPr>
          <w:color w:val="000000" w:themeColor="text1"/>
          <w:sz w:val="28"/>
        </w:rPr>
        <w:t>.</w:t>
      </w:r>
    </w:p>
    <w:p w:rsidR="00466CF7" w:rsidRPr="00CC3FAB" w:rsidRDefault="00466CF7" w:rsidP="00466CF7">
      <w:pPr>
        <w:jc w:val="both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Умение читать стихи, скороговорки с различными подтекстами, с различной интонацией.</w:t>
      </w:r>
    </w:p>
    <w:p w:rsidR="00466CF7" w:rsidRPr="00CC3FAB" w:rsidRDefault="00466CF7" w:rsidP="00466CF7">
      <w:pPr>
        <w:jc w:val="both"/>
        <w:rPr>
          <w:color w:val="000000" w:themeColor="text1"/>
          <w:sz w:val="28"/>
        </w:rPr>
      </w:pPr>
    </w:p>
    <w:p w:rsidR="00090AE3" w:rsidRPr="00CC3FAB" w:rsidRDefault="00090AE3" w:rsidP="00466CF7">
      <w:pPr>
        <w:pStyle w:val="u-2-msonormal"/>
        <w:spacing w:before="0" w:beforeAutospacing="0" w:after="0" w:afterAutospacing="0"/>
        <w:jc w:val="center"/>
        <w:textAlignment w:val="center"/>
        <w:rPr>
          <w:b/>
          <w:color w:val="000000" w:themeColor="text1"/>
          <w:sz w:val="28"/>
        </w:rPr>
      </w:pPr>
    </w:p>
    <w:p w:rsidR="00466CF7" w:rsidRPr="00CC3FAB" w:rsidRDefault="00466CF7" w:rsidP="00466CF7">
      <w:pPr>
        <w:pStyle w:val="u-2-msonormal"/>
        <w:spacing w:before="0" w:beforeAutospacing="0" w:after="0" w:afterAutospacing="0"/>
        <w:jc w:val="center"/>
        <w:textAlignment w:val="center"/>
        <w:rPr>
          <w:b/>
          <w:color w:val="000000" w:themeColor="text1"/>
          <w:sz w:val="28"/>
        </w:rPr>
      </w:pPr>
      <w:r w:rsidRPr="00CC3FAB">
        <w:rPr>
          <w:b/>
          <w:color w:val="000000" w:themeColor="text1"/>
          <w:sz w:val="28"/>
        </w:rPr>
        <w:t>Виды речевой деятельности</w:t>
      </w:r>
    </w:p>
    <w:p w:rsidR="00466CF7" w:rsidRPr="00CC3FAB" w:rsidRDefault="00466CF7" w:rsidP="00466CF7">
      <w:pPr>
        <w:pStyle w:val="u-2-msonormal"/>
        <w:spacing w:before="0" w:beforeAutospacing="0" w:after="0" w:afterAutospacing="0"/>
        <w:jc w:val="center"/>
        <w:textAlignment w:val="center"/>
        <w:rPr>
          <w:b/>
          <w:color w:val="000000" w:themeColor="text1"/>
          <w:sz w:val="28"/>
        </w:rPr>
      </w:pPr>
    </w:p>
    <w:p w:rsidR="00466CF7" w:rsidRPr="00CC3FAB" w:rsidRDefault="00466CF7" w:rsidP="00466CF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00000" w:themeColor="text1"/>
          <w:sz w:val="28"/>
        </w:rPr>
      </w:pPr>
      <w:r w:rsidRPr="00CC3FAB">
        <w:rPr>
          <w:b/>
          <w:color w:val="000000" w:themeColor="text1"/>
          <w:sz w:val="28"/>
        </w:rPr>
        <w:t>Слушание.</w:t>
      </w:r>
      <w:r w:rsidRPr="00CC3FAB">
        <w:rPr>
          <w:color w:val="000000" w:themeColor="text1"/>
          <w:sz w:val="28"/>
        </w:rPr>
        <w:t xml:space="preserve"> Осознание цели и ситуации устного общения. Адекватное восприятие звучащей речи. Понимание на слух информации, содержащейся в предложенном тексте, определение основной мысли текста, передача его содержания по вопросам. </w:t>
      </w:r>
    </w:p>
    <w:p w:rsidR="00466CF7" w:rsidRPr="00CC3FAB" w:rsidRDefault="00466CF7" w:rsidP="00466CF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00000" w:themeColor="text1"/>
          <w:sz w:val="28"/>
        </w:rPr>
      </w:pPr>
      <w:r w:rsidRPr="00CC3FAB">
        <w:rPr>
          <w:b/>
          <w:color w:val="000000" w:themeColor="text1"/>
          <w:sz w:val="28"/>
        </w:rPr>
        <w:t>Говорение.</w:t>
      </w:r>
      <w:r w:rsidRPr="00CC3FAB">
        <w:rPr>
          <w:color w:val="000000" w:themeColor="text1"/>
          <w:sz w:val="28"/>
        </w:rPr>
        <w:t xml:space="preserve"> Выбор языковых сре</w:t>
      </w:r>
      <w:proofErr w:type="gramStart"/>
      <w:r w:rsidRPr="00CC3FAB">
        <w:rPr>
          <w:color w:val="000000" w:themeColor="text1"/>
          <w:sz w:val="28"/>
        </w:rPr>
        <w:t>дств в с</w:t>
      </w:r>
      <w:proofErr w:type="gramEnd"/>
      <w:r w:rsidRPr="00CC3FAB">
        <w:rPr>
          <w:color w:val="000000" w:themeColor="text1"/>
          <w:sz w:val="28"/>
        </w:rPr>
        <w:t>оответствии с целями и условиями для эффективного решения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 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:rsidR="00466CF7" w:rsidRPr="00CC3FAB" w:rsidRDefault="00466CF7" w:rsidP="00466CF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  <w:color w:val="000000" w:themeColor="text1"/>
          <w:sz w:val="28"/>
        </w:rPr>
      </w:pPr>
      <w:r w:rsidRPr="00CC3FAB">
        <w:rPr>
          <w:b/>
          <w:color w:val="000000" w:themeColor="text1"/>
          <w:sz w:val="28"/>
        </w:rPr>
        <w:t>Чтение.</w:t>
      </w:r>
      <w:r w:rsidRPr="00CC3FAB">
        <w:rPr>
          <w:color w:val="000000" w:themeColor="text1"/>
          <w:sz w:val="28"/>
        </w:rPr>
        <w:t xml:space="preserve"> 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</w:t>
      </w:r>
      <w:r w:rsidRPr="00CC3FAB">
        <w:rPr>
          <w:i/>
          <w:color w:val="000000" w:themeColor="text1"/>
          <w:sz w:val="28"/>
        </w:rPr>
        <w:t>Анализ и оценка содержания, языковых особенностей и структуры текста.</w:t>
      </w:r>
    </w:p>
    <w:p w:rsidR="00466CF7" w:rsidRPr="00CC3FAB" w:rsidRDefault="00466CF7" w:rsidP="00466CF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  <w:color w:val="000000" w:themeColor="text1"/>
          <w:sz w:val="28"/>
        </w:rPr>
      </w:pPr>
      <w:r w:rsidRPr="00CC3FAB">
        <w:rPr>
          <w:b/>
          <w:color w:val="000000" w:themeColor="text1"/>
          <w:sz w:val="28"/>
        </w:rPr>
        <w:lastRenderedPageBreak/>
        <w:t>Письмо.</w:t>
      </w:r>
      <w:r w:rsidRPr="00CC3FAB">
        <w:rPr>
          <w:color w:val="000000" w:themeColor="text1"/>
          <w:sz w:val="28"/>
        </w:rPr>
        <w:t xml:space="preserve"> Овладение разборчивым аккуратным письмом с учётом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текстов (подробное, выборочное). </w:t>
      </w:r>
      <w:proofErr w:type="gramStart"/>
      <w:r w:rsidRPr="00CC3FAB">
        <w:rPr>
          <w:color w:val="000000" w:themeColor="text1"/>
          <w:sz w:val="28"/>
        </w:rPr>
        <w:t>Создание небольших собственных текстов (сочинений) по интересной детям тематике (на основе впечатлений, литературных произведений, сюжетных картин, серий картин, репродукций картин художников</w:t>
      </w:r>
      <w:r w:rsidRPr="00CC3FAB">
        <w:rPr>
          <w:b/>
          <w:i/>
          <w:color w:val="000000" w:themeColor="text1"/>
          <w:sz w:val="28"/>
        </w:rPr>
        <w:t>,</w:t>
      </w:r>
      <w:r w:rsidRPr="00CC3FAB">
        <w:rPr>
          <w:color w:val="000000" w:themeColor="text1"/>
          <w:sz w:val="28"/>
        </w:rPr>
        <w:t xml:space="preserve"> просмотра фрагмента видеозаписи и т. п.).</w:t>
      </w:r>
      <w:proofErr w:type="gramEnd"/>
    </w:p>
    <w:p w:rsidR="00466CF7" w:rsidRPr="00CC3FAB" w:rsidRDefault="00466CF7" w:rsidP="00466CF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 xml:space="preserve"> </w:t>
      </w:r>
    </w:p>
    <w:p w:rsidR="00466CF7" w:rsidRPr="00CC3FAB" w:rsidRDefault="00466CF7" w:rsidP="00466CF7">
      <w:pPr>
        <w:pStyle w:val="u-2-msonormal"/>
        <w:spacing w:before="0" w:beforeAutospacing="0" w:after="0" w:afterAutospacing="0"/>
        <w:jc w:val="center"/>
        <w:textAlignment w:val="center"/>
        <w:rPr>
          <w:b/>
          <w:color w:val="000000" w:themeColor="text1"/>
          <w:sz w:val="28"/>
        </w:rPr>
      </w:pPr>
      <w:r w:rsidRPr="00CC3FAB">
        <w:rPr>
          <w:b/>
          <w:color w:val="000000" w:themeColor="text1"/>
          <w:sz w:val="28"/>
        </w:rPr>
        <w:t>Обучение грамоте</w:t>
      </w:r>
    </w:p>
    <w:p w:rsidR="00466CF7" w:rsidRPr="00CC3FAB" w:rsidRDefault="00466CF7" w:rsidP="00466CF7">
      <w:pPr>
        <w:pStyle w:val="u-2-msonormal"/>
        <w:spacing w:before="0" w:beforeAutospacing="0" w:after="0" w:afterAutospacing="0"/>
        <w:jc w:val="both"/>
        <w:textAlignment w:val="center"/>
        <w:rPr>
          <w:b/>
          <w:color w:val="000000" w:themeColor="text1"/>
          <w:sz w:val="28"/>
        </w:rPr>
      </w:pPr>
    </w:p>
    <w:p w:rsidR="00466CF7" w:rsidRPr="00CC3FAB" w:rsidRDefault="00466CF7" w:rsidP="00466CF7">
      <w:pPr>
        <w:ind w:firstLine="540"/>
        <w:jc w:val="both"/>
        <w:rPr>
          <w:color w:val="000000" w:themeColor="text1"/>
          <w:sz w:val="28"/>
        </w:rPr>
      </w:pPr>
      <w:r w:rsidRPr="00CC3FAB">
        <w:rPr>
          <w:b/>
          <w:color w:val="000000" w:themeColor="text1"/>
          <w:sz w:val="28"/>
        </w:rPr>
        <w:t>Фонетика.</w:t>
      </w:r>
      <w:r w:rsidRPr="00CC3FAB">
        <w:rPr>
          <w:color w:val="000000" w:themeColor="text1"/>
          <w:sz w:val="28"/>
        </w:rPr>
        <w:t xml:space="preserve"> 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 Составление звуковых моделей слов. Сравнение моделей различных слов. Подбор слов к определённой модели. </w:t>
      </w:r>
    </w:p>
    <w:p w:rsidR="00466CF7" w:rsidRPr="00CC3FAB" w:rsidRDefault="00466CF7" w:rsidP="00466CF7">
      <w:pPr>
        <w:ind w:firstLine="540"/>
        <w:jc w:val="both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 xml:space="preserve">Различение гласных и согласных звуков, гласных ударных и безударных, согласных твёрдых и мягких, звонких и глухих. </w:t>
      </w:r>
    </w:p>
    <w:p w:rsidR="00466CF7" w:rsidRPr="00CC3FAB" w:rsidRDefault="00466CF7" w:rsidP="00466CF7">
      <w:pPr>
        <w:ind w:firstLine="540"/>
        <w:jc w:val="both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Слог как минимальная произносительная единица. Деление слов на слоги. Определение места ударения. Смыслоразличительная роль ударения.</w:t>
      </w:r>
    </w:p>
    <w:p w:rsidR="00466CF7" w:rsidRPr="00CC3FAB" w:rsidRDefault="00466CF7" w:rsidP="00466CF7">
      <w:pPr>
        <w:ind w:firstLine="540"/>
        <w:jc w:val="both"/>
        <w:rPr>
          <w:color w:val="000000" w:themeColor="text1"/>
          <w:sz w:val="28"/>
        </w:rPr>
      </w:pPr>
      <w:r w:rsidRPr="00CC3FAB">
        <w:rPr>
          <w:b/>
          <w:color w:val="000000" w:themeColor="text1"/>
          <w:sz w:val="28"/>
        </w:rPr>
        <w:t>Графика.</w:t>
      </w:r>
      <w:r w:rsidRPr="00CC3FAB">
        <w:rPr>
          <w:color w:val="000000" w:themeColor="text1"/>
          <w:sz w:val="28"/>
        </w:rPr>
        <w:t xml:space="preserve"> Различение звука и буквы: буква как знак звука. Овладение позиционным способом обозначения звуков буквами. Буквы гласных как показатель твёрдости-мягкости согласных звуков. Функция букв </w:t>
      </w:r>
      <w:r w:rsidRPr="00CC3FAB">
        <w:rPr>
          <w:b/>
          <w:color w:val="000000" w:themeColor="text1"/>
          <w:sz w:val="28"/>
        </w:rPr>
        <w:t>е, ё, ю, я</w:t>
      </w:r>
      <w:r w:rsidRPr="00CC3FAB">
        <w:rPr>
          <w:color w:val="000000" w:themeColor="text1"/>
          <w:sz w:val="28"/>
        </w:rPr>
        <w:t xml:space="preserve">. Мягкий знак как показатель мягкости предшествующего согласного звука. </w:t>
      </w:r>
    </w:p>
    <w:p w:rsidR="00466CF7" w:rsidRPr="00CC3FAB" w:rsidRDefault="00466CF7" w:rsidP="00466CF7">
      <w:pPr>
        <w:ind w:firstLine="540"/>
        <w:jc w:val="both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 xml:space="preserve">Знакомство с русским алфавитом как последовательностью букв. </w:t>
      </w:r>
    </w:p>
    <w:p w:rsidR="00466CF7" w:rsidRPr="00CC3FAB" w:rsidRDefault="00466CF7" w:rsidP="00466CF7">
      <w:pPr>
        <w:ind w:firstLine="540"/>
        <w:jc w:val="both"/>
        <w:rPr>
          <w:color w:val="000000" w:themeColor="text1"/>
          <w:sz w:val="28"/>
        </w:rPr>
      </w:pPr>
      <w:r w:rsidRPr="00CC3FAB">
        <w:rPr>
          <w:b/>
          <w:color w:val="000000" w:themeColor="text1"/>
          <w:sz w:val="28"/>
        </w:rPr>
        <w:t>Чтение.</w:t>
      </w:r>
      <w:r w:rsidRPr="00CC3FAB">
        <w:rPr>
          <w:color w:val="000000" w:themeColor="text1"/>
          <w:sz w:val="28"/>
        </w:rPr>
        <w:t xml:space="preserve"> 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соответствующей индивидуальному темпу ребёнка.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 </w:t>
      </w:r>
    </w:p>
    <w:p w:rsidR="00466CF7" w:rsidRPr="00CC3FAB" w:rsidRDefault="00466CF7" w:rsidP="00466CF7">
      <w:pPr>
        <w:ind w:firstLine="540"/>
        <w:jc w:val="both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 xml:space="preserve"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 </w:t>
      </w:r>
    </w:p>
    <w:p w:rsidR="00466CF7" w:rsidRPr="00CC3FAB" w:rsidRDefault="00466CF7" w:rsidP="00466CF7">
      <w:pPr>
        <w:ind w:firstLine="540"/>
        <w:jc w:val="both"/>
        <w:rPr>
          <w:color w:val="000000" w:themeColor="text1"/>
          <w:sz w:val="28"/>
        </w:rPr>
      </w:pPr>
      <w:r w:rsidRPr="00CC3FAB">
        <w:rPr>
          <w:b/>
          <w:color w:val="000000" w:themeColor="text1"/>
          <w:sz w:val="28"/>
        </w:rPr>
        <w:t>Письмо.</w:t>
      </w:r>
      <w:r w:rsidRPr="00CC3FAB">
        <w:rPr>
          <w:color w:val="000000" w:themeColor="text1"/>
          <w:sz w:val="28"/>
        </w:rPr>
        <w:t xml:space="preserve"> 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 </w:t>
      </w:r>
    </w:p>
    <w:p w:rsidR="00466CF7" w:rsidRPr="00CC3FAB" w:rsidRDefault="00466CF7" w:rsidP="00466CF7">
      <w:pPr>
        <w:ind w:firstLine="540"/>
        <w:jc w:val="both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Овладение первичными навыками клавиатурного письма.</w:t>
      </w:r>
    </w:p>
    <w:p w:rsidR="00466CF7" w:rsidRPr="00CC3FAB" w:rsidRDefault="00466CF7" w:rsidP="00466CF7">
      <w:pPr>
        <w:ind w:firstLine="540"/>
        <w:jc w:val="both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 xml:space="preserve">Понимание функции небуквенных графических средств: пробела между словами, знака переноса. </w:t>
      </w:r>
    </w:p>
    <w:p w:rsidR="00466CF7" w:rsidRPr="00CC3FAB" w:rsidRDefault="00466CF7" w:rsidP="00466CF7">
      <w:pPr>
        <w:ind w:firstLine="540"/>
        <w:jc w:val="both"/>
        <w:rPr>
          <w:color w:val="000000" w:themeColor="text1"/>
          <w:sz w:val="28"/>
        </w:rPr>
      </w:pPr>
      <w:r w:rsidRPr="00CC3FAB">
        <w:rPr>
          <w:b/>
          <w:color w:val="000000" w:themeColor="text1"/>
          <w:sz w:val="28"/>
        </w:rPr>
        <w:t>Слово и предложение.</w:t>
      </w:r>
      <w:r w:rsidRPr="00CC3FAB">
        <w:rPr>
          <w:color w:val="000000" w:themeColor="text1"/>
          <w:sz w:val="28"/>
        </w:rPr>
        <w:t xml:space="preserve"> Восприятие слова как объекта изучения, материала для анализа. Наблюдение над значением слова. </w:t>
      </w:r>
    </w:p>
    <w:p w:rsidR="00466CF7" w:rsidRPr="00CC3FAB" w:rsidRDefault="00466CF7" w:rsidP="00466CF7">
      <w:pPr>
        <w:ind w:firstLine="540"/>
        <w:jc w:val="both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lastRenderedPageBreak/>
        <w:t xml:space="preserve">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 </w:t>
      </w:r>
    </w:p>
    <w:p w:rsidR="00466CF7" w:rsidRPr="00CC3FAB" w:rsidRDefault="00466CF7" w:rsidP="00466CF7">
      <w:pPr>
        <w:ind w:firstLine="540"/>
        <w:jc w:val="both"/>
        <w:rPr>
          <w:color w:val="000000" w:themeColor="text1"/>
          <w:sz w:val="28"/>
        </w:rPr>
      </w:pPr>
      <w:r w:rsidRPr="00CC3FAB">
        <w:rPr>
          <w:b/>
          <w:color w:val="000000" w:themeColor="text1"/>
          <w:sz w:val="28"/>
        </w:rPr>
        <w:t>Орфография.</w:t>
      </w:r>
      <w:r w:rsidRPr="00CC3FAB">
        <w:rPr>
          <w:color w:val="000000" w:themeColor="text1"/>
          <w:sz w:val="28"/>
        </w:rPr>
        <w:t xml:space="preserve"> Знакомство с правилами правописания и их применение: </w:t>
      </w:r>
    </w:p>
    <w:p w:rsidR="00466CF7" w:rsidRPr="00CC3FAB" w:rsidRDefault="00466CF7" w:rsidP="00466CF7">
      <w:pPr>
        <w:jc w:val="both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 xml:space="preserve">• раздельное написание слов; </w:t>
      </w:r>
    </w:p>
    <w:p w:rsidR="00466CF7" w:rsidRPr="00CC3FAB" w:rsidRDefault="00466CF7" w:rsidP="00466CF7">
      <w:pPr>
        <w:jc w:val="both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• обозначение гласных после шипящих (</w:t>
      </w:r>
      <w:proofErr w:type="spellStart"/>
      <w:proofErr w:type="gramStart"/>
      <w:r w:rsidRPr="00CC3FAB">
        <w:rPr>
          <w:color w:val="000000" w:themeColor="text1"/>
          <w:sz w:val="28"/>
        </w:rPr>
        <w:t>ча</w:t>
      </w:r>
      <w:proofErr w:type="spellEnd"/>
      <w:r w:rsidRPr="00CC3FAB">
        <w:rPr>
          <w:color w:val="000000" w:themeColor="text1"/>
          <w:sz w:val="28"/>
        </w:rPr>
        <w:t>—</w:t>
      </w:r>
      <w:proofErr w:type="spellStart"/>
      <w:r w:rsidRPr="00CC3FAB">
        <w:rPr>
          <w:color w:val="000000" w:themeColor="text1"/>
          <w:sz w:val="28"/>
        </w:rPr>
        <w:t>ща</w:t>
      </w:r>
      <w:proofErr w:type="spellEnd"/>
      <w:proofErr w:type="gramEnd"/>
      <w:r w:rsidRPr="00CC3FAB">
        <w:rPr>
          <w:color w:val="000000" w:themeColor="text1"/>
          <w:sz w:val="28"/>
        </w:rPr>
        <w:t>, чу—</w:t>
      </w:r>
      <w:proofErr w:type="spellStart"/>
      <w:r w:rsidRPr="00CC3FAB">
        <w:rPr>
          <w:color w:val="000000" w:themeColor="text1"/>
          <w:sz w:val="28"/>
        </w:rPr>
        <w:t>щу</w:t>
      </w:r>
      <w:proofErr w:type="spellEnd"/>
      <w:r w:rsidRPr="00CC3FAB">
        <w:rPr>
          <w:color w:val="000000" w:themeColor="text1"/>
          <w:sz w:val="28"/>
        </w:rPr>
        <w:t xml:space="preserve">, </w:t>
      </w:r>
      <w:proofErr w:type="spellStart"/>
      <w:r w:rsidRPr="00CC3FAB">
        <w:rPr>
          <w:color w:val="000000" w:themeColor="text1"/>
          <w:sz w:val="28"/>
        </w:rPr>
        <w:t>жи</w:t>
      </w:r>
      <w:proofErr w:type="spellEnd"/>
      <w:r w:rsidRPr="00CC3FAB">
        <w:rPr>
          <w:color w:val="000000" w:themeColor="text1"/>
          <w:sz w:val="28"/>
        </w:rPr>
        <w:t>—</w:t>
      </w:r>
      <w:proofErr w:type="spellStart"/>
      <w:r w:rsidRPr="00CC3FAB">
        <w:rPr>
          <w:color w:val="000000" w:themeColor="text1"/>
          <w:sz w:val="28"/>
        </w:rPr>
        <w:t>ши</w:t>
      </w:r>
      <w:proofErr w:type="spellEnd"/>
      <w:r w:rsidRPr="00CC3FAB">
        <w:rPr>
          <w:color w:val="000000" w:themeColor="text1"/>
          <w:sz w:val="28"/>
        </w:rPr>
        <w:t xml:space="preserve">); </w:t>
      </w:r>
    </w:p>
    <w:p w:rsidR="00466CF7" w:rsidRPr="00CC3FAB" w:rsidRDefault="00466CF7" w:rsidP="00466CF7">
      <w:pPr>
        <w:jc w:val="both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 xml:space="preserve">• прописная (заглавная) буква в начале предложения, в именах собственных; </w:t>
      </w:r>
    </w:p>
    <w:p w:rsidR="00466CF7" w:rsidRPr="00CC3FAB" w:rsidRDefault="00466CF7" w:rsidP="00466CF7">
      <w:pPr>
        <w:jc w:val="both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 xml:space="preserve">• перенос слов по слогам без стечения согласных; </w:t>
      </w:r>
    </w:p>
    <w:p w:rsidR="00466CF7" w:rsidRPr="00CC3FAB" w:rsidRDefault="00466CF7" w:rsidP="00466CF7">
      <w:pPr>
        <w:jc w:val="both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 xml:space="preserve">• знаки препинания в конце предложения. </w:t>
      </w:r>
    </w:p>
    <w:p w:rsidR="00466CF7" w:rsidRPr="00CC3FAB" w:rsidRDefault="00466CF7" w:rsidP="00466CF7">
      <w:pPr>
        <w:ind w:firstLine="540"/>
        <w:jc w:val="both"/>
        <w:rPr>
          <w:color w:val="000000" w:themeColor="text1"/>
          <w:sz w:val="28"/>
        </w:rPr>
      </w:pPr>
      <w:r w:rsidRPr="00CC3FAB">
        <w:rPr>
          <w:b/>
          <w:color w:val="000000" w:themeColor="text1"/>
          <w:sz w:val="28"/>
        </w:rPr>
        <w:t>Развитие речи.</w:t>
      </w:r>
      <w:r w:rsidRPr="00CC3FAB">
        <w:rPr>
          <w:color w:val="000000" w:themeColor="text1"/>
          <w:sz w:val="28"/>
        </w:rPr>
        <w:t xml:space="preserve"> 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наблюдений, на основе опорных слов. </w:t>
      </w:r>
    </w:p>
    <w:p w:rsidR="00466CF7" w:rsidRPr="00CC3FAB" w:rsidRDefault="00466CF7" w:rsidP="00466CF7">
      <w:pPr>
        <w:pStyle w:val="u-2-msonormal"/>
        <w:spacing w:before="0" w:beforeAutospacing="0" w:after="0" w:afterAutospacing="0"/>
        <w:jc w:val="both"/>
        <w:textAlignment w:val="center"/>
        <w:rPr>
          <w:b/>
          <w:color w:val="000000" w:themeColor="text1"/>
          <w:sz w:val="28"/>
        </w:rPr>
      </w:pPr>
    </w:p>
    <w:p w:rsidR="00466CF7" w:rsidRPr="00CC3FAB" w:rsidRDefault="00466CF7" w:rsidP="00466CF7">
      <w:pPr>
        <w:pStyle w:val="u-2-msonormal"/>
        <w:spacing w:before="0" w:beforeAutospacing="0" w:after="0" w:afterAutospacing="0"/>
        <w:jc w:val="center"/>
        <w:textAlignment w:val="center"/>
        <w:rPr>
          <w:b/>
          <w:color w:val="000000" w:themeColor="text1"/>
          <w:sz w:val="28"/>
        </w:rPr>
      </w:pPr>
      <w:r w:rsidRPr="00CC3FAB">
        <w:rPr>
          <w:b/>
          <w:color w:val="000000" w:themeColor="text1"/>
          <w:sz w:val="28"/>
        </w:rPr>
        <w:t>Русский язык (Систематический курс)</w:t>
      </w:r>
    </w:p>
    <w:p w:rsidR="00466CF7" w:rsidRPr="00CC3FAB" w:rsidRDefault="00466CF7" w:rsidP="00466CF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b/>
          <w:color w:val="000000" w:themeColor="text1"/>
          <w:sz w:val="28"/>
        </w:rPr>
      </w:pPr>
    </w:p>
    <w:p w:rsidR="00466CF7" w:rsidRPr="00CC3FAB" w:rsidRDefault="00466CF7" w:rsidP="00466CF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b/>
          <w:i/>
          <w:color w:val="000000" w:themeColor="text1"/>
          <w:sz w:val="28"/>
        </w:rPr>
      </w:pPr>
      <w:r w:rsidRPr="00CC3FAB">
        <w:rPr>
          <w:b/>
          <w:color w:val="000000" w:themeColor="text1"/>
          <w:sz w:val="28"/>
        </w:rPr>
        <w:t>Фонетика и орфоэпия.</w:t>
      </w:r>
      <w:r w:rsidRPr="00CC3FAB">
        <w:rPr>
          <w:color w:val="000000" w:themeColor="text1"/>
          <w:sz w:val="28"/>
        </w:rPr>
        <w:t xml:space="preserve"> Различение гласных и согласных звуков. Нахождение в слове ударных и безударных гласных звуков. Различение мягких и твёрдых согласных звуков, определение парных и непарных по твёрдости-мягкости согласных звуков. Различение звонких и глухих согласных звуков, определение парных и непарных по звонкости-глухости согласных звуков. </w:t>
      </w:r>
      <w:proofErr w:type="gramStart"/>
      <w:r w:rsidRPr="00CC3FAB">
        <w:rPr>
          <w:color w:val="000000" w:themeColor="text1"/>
          <w:sz w:val="28"/>
        </w:rPr>
        <w:t>Определение качественной характеристики звука: гласный — согласный; гласный ударный — безударный; согласный твёрдый — мягкий, парный — непарный; согласный звонкий — глухой, парный — непарный.</w:t>
      </w:r>
      <w:proofErr w:type="gramEnd"/>
      <w:r w:rsidRPr="00CC3FAB">
        <w:rPr>
          <w:color w:val="000000" w:themeColor="text1"/>
          <w:sz w:val="28"/>
        </w:rPr>
        <w:t xml:space="preserve"> Деление слов на слоги. Слогообразующая роль гласных звуков. Словесное ударение и логическое (смысловое) ударение в предложениях. Словообразующая функция ударения. Ударение, произношение звуков и сочетаний звуков в соответствии с нормами современного русского литературного языка. </w:t>
      </w:r>
      <w:r w:rsidRPr="00CC3FAB">
        <w:rPr>
          <w:i/>
          <w:color w:val="000000" w:themeColor="text1"/>
          <w:sz w:val="28"/>
        </w:rPr>
        <w:t>Фонетический анализ слова.</w:t>
      </w:r>
    </w:p>
    <w:p w:rsidR="00466CF7" w:rsidRPr="00CC3FAB" w:rsidRDefault="00466CF7" w:rsidP="00466CF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b/>
          <w:i/>
          <w:color w:val="000000" w:themeColor="text1"/>
          <w:sz w:val="28"/>
        </w:rPr>
      </w:pPr>
      <w:r w:rsidRPr="00CC3FAB">
        <w:rPr>
          <w:b/>
          <w:color w:val="000000" w:themeColor="text1"/>
          <w:sz w:val="28"/>
        </w:rPr>
        <w:t>Графика</w:t>
      </w:r>
      <w:r w:rsidRPr="00CC3FAB">
        <w:rPr>
          <w:color w:val="000000" w:themeColor="text1"/>
          <w:sz w:val="28"/>
        </w:rPr>
        <w:t xml:space="preserve">. Различение звуков и букв. Обозначение на письме твёрдости и мягкости согласных звуков. Использование на письме </w:t>
      </w:r>
      <w:proofErr w:type="gramStart"/>
      <w:r w:rsidRPr="00CC3FAB">
        <w:rPr>
          <w:color w:val="000000" w:themeColor="text1"/>
          <w:sz w:val="28"/>
        </w:rPr>
        <w:t>разделительных</w:t>
      </w:r>
      <w:proofErr w:type="gramEnd"/>
      <w:r w:rsidRPr="00CC3FAB">
        <w:rPr>
          <w:color w:val="000000" w:themeColor="text1"/>
          <w:sz w:val="28"/>
        </w:rPr>
        <w:t xml:space="preserve"> </w:t>
      </w:r>
      <w:r w:rsidRPr="00CC3FAB">
        <w:rPr>
          <w:b/>
          <w:color w:val="000000" w:themeColor="text1"/>
          <w:sz w:val="28"/>
        </w:rPr>
        <w:t>ь</w:t>
      </w:r>
      <w:r w:rsidRPr="00CC3FAB">
        <w:rPr>
          <w:color w:val="000000" w:themeColor="text1"/>
          <w:sz w:val="28"/>
        </w:rPr>
        <w:t xml:space="preserve"> и </w:t>
      </w:r>
      <w:r w:rsidRPr="00CC3FAB">
        <w:rPr>
          <w:b/>
          <w:color w:val="000000" w:themeColor="text1"/>
          <w:sz w:val="28"/>
        </w:rPr>
        <w:t>ъ.</w:t>
      </w:r>
    </w:p>
    <w:p w:rsidR="00466CF7" w:rsidRPr="00CC3FAB" w:rsidRDefault="00466CF7" w:rsidP="00466CF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 xml:space="preserve">Установление соотношения звукового и буквенного состава слов типа </w:t>
      </w:r>
      <w:r w:rsidRPr="00CC3FAB">
        <w:rPr>
          <w:i/>
          <w:color w:val="000000" w:themeColor="text1"/>
          <w:sz w:val="28"/>
        </w:rPr>
        <w:t>стол, конь</w:t>
      </w:r>
      <w:r w:rsidRPr="00CC3FAB">
        <w:rPr>
          <w:color w:val="000000" w:themeColor="text1"/>
          <w:sz w:val="28"/>
        </w:rPr>
        <w:t xml:space="preserve">; в словах с йотированными гласными </w:t>
      </w:r>
      <w:r w:rsidRPr="00CC3FAB">
        <w:rPr>
          <w:b/>
          <w:color w:val="000000" w:themeColor="text1"/>
          <w:sz w:val="28"/>
        </w:rPr>
        <w:t xml:space="preserve">е, ё, ю, я; </w:t>
      </w:r>
      <w:r w:rsidRPr="00CC3FAB">
        <w:rPr>
          <w:color w:val="000000" w:themeColor="text1"/>
          <w:sz w:val="28"/>
        </w:rPr>
        <w:t>в словах с непроизносимыми согласными.</w:t>
      </w:r>
    </w:p>
    <w:p w:rsidR="00466CF7" w:rsidRPr="00CC3FAB" w:rsidRDefault="00466CF7" w:rsidP="00466CF7">
      <w:pPr>
        <w:pStyle w:val="msg-header-from"/>
        <w:spacing w:before="0" w:beforeAutospacing="0" w:after="0" w:afterAutospacing="0"/>
        <w:ind w:firstLine="540"/>
        <w:jc w:val="both"/>
        <w:textAlignment w:val="center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 xml:space="preserve">Использование небуквенных графических средств: пробела между словами, знака переноса, красной строки (абзаца), пунктуационных знаков (в пределах изученного). </w:t>
      </w:r>
    </w:p>
    <w:p w:rsidR="00466CF7" w:rsidRPr="00CC3FAB" w:rsidRDefault="00466CF7" w:rsidP="00466CF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 xml:space="preserve">Знание алфавита: правильное называние букв, их последовательность. Использование алфавита при работе со словарями, справочниками, каталогами. </w:t>
      </w:r>
    </w:p>
    <w:p w:rsidR="00466CF7" w:rsidRPr="00CC3FAB" w:rsidRDefault="00466CF7" w:rsidP="00466CF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  <w:color w:val="000000" w:themeColor="text1"/>
          <w:sz w:val="28"/>
        </w:rPr>
      </w:pPr>
      <w:r w:rsidRPr="00CC3FAB">
        <w:rPr>
          <w:b/>
          <w:color w:val="000000" w:themeColor="text1"/>
          <w:sz w:val="28"/>
        </w:rPr>
        <w:t>Лексика.</w:t>
      </w:r>
      <w:r w:rsidRPr="00CC3FAB">
        <w:rPr>
          <w:color w:val="000000" w:themeColor="text1"/>
          <w:sz w:val="28"/>
        </w:rPr>
        <w:t xml:space="preserve"> Понимание слова как единства звучания и значения. Выявление слов, значение которых требует уточнения. </w:t>
      </w:r>
      <w:r w:rsidRPr="00CC3FAB">
        <w:rPr>
          <w:i/>
          <w:color w:val="000000" w:themeColor="text1"/>
          <w:sz w:val="28"/>
        </w:rPr>
        <w:t xml:space="preserve">Определение значения слова по тексту или уточнение значения с помощью толкового словаря. Представление об однозначных и </w:t>
      </w:r>
      <w:r w:rsidRPr="00CC3FAB">
        <w:rPr>
          <w:i/>
          <w:color w:val="000000" w:themeColor="text1"/>
          <w:sz w:val="28"/>
        </w:rPr>
        <w:lastRenderedPageBreak/>
        <w:t>многозначных словах, о прямом и переносном значении слова, о синонимах, антонимах, омонимах, фразеологизмах. Наблюдение за их использованием в тексте. Работа с разными словарями.</w:t>
      </w:r>
    </w:p>
    <w:p w:rsidR="00466CF7" w:rsidRPr="00CC3FAB" w:rsidRDefault="00466CF7" w:rsidP="00466CF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  <w:color w:val="000000" w:themeColor="text1"/>
          <w:sz w:val="28"/>
        </w:rPr>
      </w:pPr>
      <w:r w:rsidRPr="00CC3FAB">
        <w:rPr>
          <w:b/>
          <w:color w:val="000000" w:themeColor="text1"/>
          <w:sz w:val="28"/>
        </w:rPr>
        <w:t>Состав слова (</w:t>
      </w:r>
      <w:proofErr w:type="spellStart"/>
      <w:r w:rsidRPr="00CC3FAB">
        <w:rPr>
          <w:b/>
          <w:color w:val="000000" w:themeColor="text1"/>
          <w:sz w:val="28"/>
        </w:rPr>
        <w:t>морфемика</w:t>
      </w:r>
      <w:proofErr w:type="spellEnd"/>
      <w:r w:rsidRPr="00CC3FAB">
        <w:rPr>
          <w:b/>
          <w:color w:val="000000" w:themeColor="text1"/>
          <w:sz w:val="28"/>
        </w:rPr>
        <w:t xml:space="preserve">). </w:t>
      </w:r>
      <w:r w:rsidRPr="00CC3FAB">
        <w:rPr>
          <w:color w:val="000000" w:themeColor="text1"/>
          <w:sz w:val="28"/>
        </w:rPr>
        <w:t>Овладение понятием «родственные (однокоренные) слова». Различение однокоренных слов и различных форм одного и того же слова. Различение однокоренных слов и синонимов, однокоренных слов и слов с омонимичными корнями. Выделение в словах с однозначно выделяемыми морфемами окончания, корня, приставки, суффикса (</w:t>
      </w:r>
      <w:r w:rsidRPr="00CC3FAB">
        <w:rPr>
          <w:i/>
          <w:color w:val="000000" w:themeColor="text1"/>
          <w:sz w:val="28"/>
        </w:rPr>
        <w:t xml:space="preserve">постфикса </w:t>
      </w:r>
      <w:proofErr w:type="gramStart"/>
      <w:r w:rsidRPr="00CC3FAB">
        <w:rPr>
          <w:i/>
          <w:color w:val="000000" w:themeColor="text1"/>
          <w:sz w:val="28"/>
        </w:rPr>
        <w:t>-</w:t>
      </w:r>
      <w:proofErr w:type="spellStart"/>
      <w:r w:rsidRPr="00CC3FAB">
        <w:rPr>
          <w:i/>
          <w:color w:val="000000" w:themeColor="text1"/>
          <w:sz w:val="28"/>
        </w:rPr>
        <w:t>с</w:t>
      </w:r>
      <w:proofErr w:type="gramEnd"/>
      <w:r w:rsidRPr="00CC3FAB">
        <w:rPr>
          <w:i/>
          <w:color w:val="000000" w:themeColor="text1"/>
          <w:sz w:val="28"/>
        </w:rPr>
        <w:t>я</w:t>
      </w:r>
      <w:proofErr w:type="spellEnd"/>
      <w:r w:rsidRPr="00CC3FAB">
        <w:rPr>
          <w:i/>
          <w:color w:val="000000" w:themeColor="text1"/>
          <w:sz w:val="28"/>
        </w:rPr>
        <w:t>)</w:t>
      </w:r>
      <w:r w:rsidRPr="00CC3FAB">
        <w:rPr>
          <w:color w:val="000000" w:themeColor="text1"/>
          <w:sz w:val="28"/>
        </w:rPr>
        <w:t xml:space="preserve">, основы. Различение изменяемых и неизменяемых слов. </w:t>
      </w:r>
      <w:r w:rsidRPr="00CC3FAB">
        <w:rPr>
          <w:i/>
          <w:color w:val="000000" w:themeColor="text1"/>
          <w:sz w:val="28"/>
        </w:rPr>
        <w:t>Представление о значении суффиксов и приставок.</w:t>
      </w:r>
      <w:r w:rsidRPr="00CC3FAB">
        <w:rPr>
          <w:color w:val="000000" w:themeColor="text1"/>
          <w:sz w:val="28"/>
        </w:rPr>
        <w:t xml:space="preserve"> </w:t>
      </w:r>
      <w:r w:rsidRPr="00CC3FAB">
        <w:rPr>
          <w:i/>
          <w:color w:val="000000" w:themeColor="text1"/>
          <w:sz w:val="28"/>
        </w:rPr>
        <w:t>Образование однокоренных слов помощью суффиксов и приставок.</w:t>
      </w:r>
      <w:r w:rsidRPr="00CC3FAB">
        <w:rPr>
          <w:color w:val="000000" w:themeColor="text1"/>
          <w:sz w:val="28"/>
        </w:rPr>
        <w:t xml:space="preserve"> </w:t>
      </w:r>
      <w:r w:rsidRPr="00CC3FAB">
        <w:rPr>
          <w:i/>
          <w:color w:val="000000" w:themeColor="text1"/>
          <w:sz w:val="28"/>
        </w:rPr>
        <w:t>Сложные слова</w:t>
      </w:r>
      <w:r w:rsidRPr="00CC3FAB">
        <w:rPr>
          <w:color w:val="000000" w:themeColor="text1"/>
          <w:sz w:val="28"/>
        </w:rPr>
        <w:t xml:space="preserve">. </w:t>
      </w:r>
      <w:r w:rsidRPr="00CC3FAB">
        <w:rPr>
          <w:i/>
          <w:color w:val="000000" w:themeColor="text1"/>
          <w:sz w:val="28"/>
        </w:rPr>
        <w:t>Нахождение корня в однокоренных словах с чередованием согласных в корне.</w:t>
      </w:r>
      <w:r w:rsidRPr="00CC3FAB">
        <w:rPr>
          <w:color w:val="000000" w:themeColor="text1"/>
          <w:sz w:val="28"/>
        </w:rPr>
        <w:t xml:space="preserve"> </w:t>
      </w:r>
      <w:r w:rsidRPr="00CC3FAB">
        <w:rPr>
          <w:i/>
          <w:color w:val="000000" w:themeColor="text1"/>
          <w:sz w:val="28"/>
        </w:rPr>
        <w:t>Разбор слова по составу.</w:t>
      </w:r>
    </w:p>
    <w:p w:rsidR="00466CF7" w:rsidRPr="00CC3FAB" w:rsidRDefault="00466CF7" w:rsidP="00466CF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  <w:color w:val="000000" w:themeColor="text1"/>
          <w:sz w:val="28"/>
        </w:rPr>
      </w:pPr>
      <w:r w:rsidRPr="00CC3FAB">
        <w:rPr>
          <w:b/>
          <w:color w:val="000000" w:themeColor="text1"/>
          <w:sz w:val="28"/>
        </w:rPr>
        <w:t>Морфология.</w:t>
      </w:r>
      <w:r w:rsidRPr="00CC3FAB">
        <w:rPr>
          <w:color w:val="000000" w:themeColor="text1"/>
          <w:sz w:val="28"/>
        </w:rPr>
        <w:t xml:space="preserve"> Части речи; </w:t>
      </w:r>
      <w:r w:rsidRPr="00CC3FAB">
        <w:rPr>
          <w:i/>
          <w:color w:val="000000" w:themeColor="text1"/>
          <w:sz w:val="28"/>
        </w:rPr>
        <w:t xml:space="preserve">деление частей речи </w:t>
      </w:r>
      <w:proofErr w:type="gramStart"/>
      <w:r w:rsidRPr="00CC3FAB">
        <w:rPr>
          <w:i/>
          <w:color w:val="000000" w:themeColor="text1"/>
          <w:sz w:val="28"/>
        </w:rPr>
        <w:t>на</w:t>
      </w:r>
      <w:proofErr w:type="gramEnd"/>
      <w:r w:rsidRPr="00CC3FAB">
        <w:rPr>
          <w:i/>
          <w:color w:val="000000" w:themeColor="text1"/>
          <w:sz w:val="28"/>
        </w:rPr>
        <w:t xml:space="preserve"> самостоятельные и служебные.</w:t>
      </w:r>
    </w:p>
    <w:p w:rsidR="00466CF7" w:rsidRPr="00CC3FAB" w:rsidRDefault="00466CF7" w:rsidP="00466CF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00000" w:themeColor="text1"/>
          <w:sz w:val="28"/>
        </w:rPr>
      </w:pPr>
      <w:r w:rsidRPr="00CC3FAB">
        <w:rPr>
          <w:b/>
          <w:color w:val="000000" w:themeColor="text1"/>
          <w:sz w:val="28"/>
        </w:rPr>
        <w:t>Имя существительное</w:t>
      </w:r>
      <w:r w:rsidRPr="00CC3FAB">
        <w:rPr>
          <w:color w:val="000000" w:themeColor="text1"/>
          <w:sz w:val="28"/>
        </w:rPr>
        <w:t>. Значение и употребление в речи. Различение имён существительных</w:t>
      </w:r>
      <w:r w:rsidRPr="00CC3FAB">
        <w:rPr>
          <w:b/>
          <w:i/>
          <w:color w:val="000000" w:themeColor="text1"/>
          <w:sz w:val="28"/>
        </w:rPr>
        <w:t xml:space="preserve"> </w:t>
      </w:r>
      <w:r w:rsidRPr="00CC3FAB">
        <w:rPr>
          <w:i/>
          <w:color w:val="000000" w:themeColor="text1"/>
          <w:sz w:val="28"/>
        </w:rPr>
        <w:t>одушевлённых и неодушевлённых</w:t>
      </w:r>
      <w:r w:rsidRPr="00CC3FAB">
        <w:rPr>
          <w:color w:val="000000" w:themeColor="text1"/>
          <w:sz w:val="28"/>
        </w:rPr>
        <w:t xml:space="preserve"> по вопросам кто?</w:t>
      </w:r>
      <w:r w:rsidRPr="00CC3FAB">
        <w:rPr>
          <w:i/>
          <w:color w:val="000000" w:themeColor="text1"/>
          <w:sz w:val="28"/>
        </w:rPr>
        <w:t xml:space="preserve"> </w:t>
      </w:r>
      <w:r w:rsidRPr="00CC3FAB">
        <w:rPr>
          <w:color w:val="000000" w:themeColor="text1"/>
          <w:sz w:val="28"/>
        </w:rPr>
        <w:t xml:space="preserve">и что? </w:t>
      </w:r>
      <w:r w:rsidRPr="00CC3FAB">
        <w:rPr>
          <w:i/>
          <w:color w:val="000000" w:themeColor="text1"/>
          <w:sz w:val="28"/>
        </w:rPr>
        <w:t>Выделение имён существительных собственных и нарицательных.</w:t>
      </w:r>
      <w:r w:rsidRPr="00CC3FAB">
        <w:rPr>
          <w:color w:val="000000" w:themeColor="text1"/>
          <w:sz w:val="28"/>
        </w:rPr>
        <w:t xml:space="preserve"> </w:t>
      </w:r>
    </w:p>
    <w:p w:rsidR="00466CF7" w:rsidRPr="00CC3FAB" w:rsidRDefault="00466CF7" w:rsidP="00466CF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 xml:space="preserve">Различение имён существительных мужского, женского и среднего рода. Изменение существительных по числам. </w:t>
      </w:r>
      <w:r w:rsidRPr="00CC3FAB">
        <w:rPr>
          <w:i/>
          <w:color w:val="000000" w:themeColor="text1"/>
          <w:sz w:val="28"/>
        </w:rPr>
        <w:t>Начальная форма имени существительного.</w:t>
      </w:r>
      <w:r w:rsidRPr="00CC3FAB">
        <w:rPr>
          <w:color w:val="000000" w:themeColor="text1"/>
          <w:sz w:val="28"/>
        </w:rPr>
        <w:t xml:space="preserve"> Изменение существительных по падежам. Определение падежа, в котором употреблено имя существительное. </w:t>
      </w:r>
      <w:r w:rsidRPr="00CC3FAB">
        <w:rPr>
          <w:i/>
          <w:color w:val="000000" w:themeColor="text1"/>
          <w:sz w:val="28"/>
        </w:rPr>
        <w:t xml:space="preserve">Различение падежных и смысловых (синтаксических) вопросов. </w:t>
      </w:r>
      <w:r w:rsidRPr="00CC3FAB">
        <w:rPr>
          <w:color w:val="000000" w:themeColor="text1"/>
          <w:sz w:val="28"/>
        </w:rPr>
        <w:t xml:space="preserve">Определение принадлежности имён существительных к 1, 2, 3-му склонению. </w:t>
      </w:r>
      <w:r w:rsidRPr="00CC3FAB">
        <w:rPr>
          <w:i/>
          <w:color w:val="000000" w:themeColor="text1"/>
          <w:sz w:val="28"/>
        </w:rPr>
        <w:t>Словообразование имён существительных.</w:t>
      </w:r>
      <w:r w:rsidRPr="00CC3FAB">
        <w:rPr>
          <w:color w:val="000000" w:themeColor="text1"/>
          <w:sz w:val="28"/>
        </w:rPr>
        <w:t xml:space="preserve"> </w:t>
      </w:r>
      <w:r w:rsidRPr="00CC3FAB">
        <w:rPr>
          <w:i/>
          <w:color w:val="000000" w:themeColor="text1"/>
          <w:sz w:val="28"/>
        </w:rPr>
        <w:t>Морфологический разбор имён существительных.</w:t>
      </w:r>
    </w:p>
    <w:p w:rsidR="00466CF7" w:rsidRPr="00CC3FAB" w:rsidRDefault="00466CF7" w:rsidP="00466CF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b/>
          <w:color w:val="000000" w:themeColor="text1"/>
          <w:sz w:val="28"/>
        </w:rPr>
      </w:pPr>
      <w:r w:rsidRPr="00CC3FAB">
        <w:rPr>
          <w:b/>
          <w:color w:val="000000" w:themeColor="text1"/>
          <w:sz w:val="28"/>
        </w:rPr>
        <w:t>Имя прилагательное</w:t>
      </w:r>
      <w:r w:rsidRPr="00CC3FAB">
        <w:rPr>
          <w:color w:val="000000" w:themeColor="text1"/>
          <w:sz w:val="28"/>
        </w:rPr>
        <w:t xml:space="preserve">. Значение и употребление в речи. Изменение прилагательных по родам, числам и падежам, кроме прилагательных на </w:t>
      </w:r>
      <w:proofErr w:type="gramStart"/>
      <w:r w:rsidRPr="00CC3FAB">
        <w:rPr>
          <w:color w:val="000000" w:themeColor="text1"/>
          <w:sz w:val="28"/>
        </w:rPr>
        <w:t>-</w:t>
      </w:r>
      <w:proofErr w:type="spellStart"/>
      <w:r w:rsidRPr="00CC3FAB">
        <w:rPr>
          <w:b/>
          <w:color w:val="000000" w:themeColor="text1"/>
          <w:sz w:val="28"/>
        </w:rPr>
        <w:t>и</w:t>
      </w:r>
      <w:proofErr w:type="gramEnd"/>
      <w:r w:rsidRPr="00CC3FAB">
        <w:rPr>
          <w:b/>
          <w:color w:val="000000" w:themeColor="text1"/>
          <w:sz w:val="28"/>
        </w:rPr>
        <w:t>й</w:t>
      </w:r>
      <w:proofErr w:type="spellEnd"/>
      <w:r w:rsidRPr="00CC3FAB">
        <w:rPr>
          <w:b/>
          <w:color w:val="000000" w:themeColor="text1"/>
          <w:sz w:val="28"/>
        </w:rPr>
        <w:t>, -</w:t>
      </w:r>
      <w:proofErr w:type="spellStart"/>
      <w:r w:rsidRPr="00CC3FAB">
        <w:rPr>
          <w:b/>
          <w:color w:val="000000" w:themeColor="text1"/>
          <w:sz w:val="28"/>
        </w:rPr>
        <w:t>ья</w:t>
      </w:r>
      <w:proofErr w:type="spellEnd"/>
      <w:r w:rsidRPr="00CC3FAB">
        <w:rPr>
          <w:b/>
          <w:color w:val="000000" w:themeColor="text1"/>
          <w:sz w:val="28"/>
        </w:rPr>
        <w:t>, -</w:t>
      </w:r>
      <w:proofErr w:type="spellStart"/>
      <w:r w:rsidRPr="00CC3FAB">
        <w:rPr>
          <w:b/>
          <w:color w:val="000000" w:themeColor="text1"/>
          <w:sz w:val="28"/>
        </w:rPr>
        <w:t>ов</w:t>
      </w:r>
      <w:proofErr w:type="spellEnd"/>
      <w:r w:rsidRPr="00CC3FAB">
        <w:rPr>
          <w:b/>
          <w:color w:val="000000" w:themeColor="text1"/>
          <w:sz w:val="28"/>
        </w:rPr>
        <w:t>, -ин</w:t>
      </w:r>
      <w:r w:rsidRPr="00CC3FAB">
        <w:rPr>
          <w:color w:val="000000" w:themeColor="text1"/>
          <w:sz w:val="28"/>
        </w:rPr>
        <w:t xml:space="preserve">. Зависимость формы имени прилагательного от формы имени существительного. </w:t>
      </w:r>
      <w:r w:rsidRPr="00CC3FAB">
        <w:rPr>
          <w:i/>
          <w:color w:val="000000" w:themeColor="text1"/>
          <w:sz w:val="28"/>
        </w:rPr>
        <w:t>Начальная форма имени прилагательного. Словообразование имён прилагательных.</w:t>
      </w:r>
      <w:r w:rsidRPr="00CC3FAB">
        <w:rPr>
          <w:color w:val="000000" w:themeColor="text1"/>
          <w:sz w:val="28"/>
        </w:rPr>
        <w:t xml:space="preserve"> </w:t>
      </w:r>
      <w:r w:rsidRPr="00CC3FAB">
        <w:rPr>
          <w:i/>
          <w:color w:val="000000" w:themeColor="text1"/>
          <w:sz w:val="28"/>
        </w:rPr>
        <w:t>Морфологический разбор имён прилагательных.</w:t>
      </w:r>
    </w:p>
    <w:p w:rsidR="00466CF7" w:rsidRPr="00CC3FAB" w:rsidRDefault="00466CF7" w:rsidP="00466CF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00000" w:themeColor="text1"/>
          <w:sz w:val="28"/>
        </w:rPr>
      </w:pPr>
      <w:r w:rsidRPr="00CC3FAB">
        <w:rPr>
          <w:b/>
          <w:color w:val="000000" w:themeColor="text1"/>
          <w:sz w:val="28"/>
        </w:rPr>
        <w:t>Местоимение</w:t>
      </w:r>
      <w:r w:rsidRPr="00CC3FAB">
        <w:rPr>
          <w:color w:val="000000" w:themeColor="text1"/>
          <w:sz w:val="28"/>
        </w:rPr>
        <w:t xml:space="preserve">. Общее представление о местоимении. </w:t>
      </w:r>
      <w:r w:rsidRPr="00CC3FAB">
        <w:rPr>
          <w:i/>
          <w:color w:val="000000" w:themeColor="text1"/>
          <w:sz w:val="28"/>
        </w:rPr>
        <w:t>Личные местоимения. Значение и употребление в речи. Личные местоимения 1, 2, 3-го лица единственного и множественного числа. Склонение личных местоимений</w:t>
      </w:r>
      <w:r w:rsidRPr="00CC3FAB">
        <w:rPr>
          <w:color w:val="000000" w:themeColor="text1"/>
          <w:sz w:val="28"/>
        </w:rPr>
        <w:t>.</w:t>
      </w:r>
    </w:p>
    <w:p w:rsidR="00466CF7" w:rsidRPr="00CC3FAB" w:rsidRDefault="00466CF7" w:rsidP="00466CF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  <w:color w:val="000000" w:themeColor="text1"/>
          <w:sz w:val="28"/>
        </w:rPr>
      </w:pPr>
      <w:r w:rsidRPr="00CC3FAB">
        <w:rPr>
          <w:b/>
          <w:i/>
          <w:color w:val="000000" w:themeColor="text1"/>
          <w:sz w:val="28"/>
        </w:rPr>
        <w:t>Числительное.</w:t>
      </w:r>
      <w:r w:rsidRPr="00CC3FAB">
        <w:rPr>
          <w:i/>
          <w:color w:val="000000" w:themeColor="text1"/>
          <w:sz w:val="28"/>
        </w:rPr>
        <w:t xml:space="preserve"> Общее представление о числительных. Значение и употребление в речи количественных и порядковых числительных.</w:t>
      </w:r>
    </w:p>
    <w:p w:rsidR="00466CF7" w:rsidRPr="00CC3FAB" w:rsidRDefault="00466CF7" w:rsidP="00466CF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00000" w:themeColor="text1"/>
          <w:sz w:val="28"/>
        </w:rPr>
      </w:pPr>
      <w:r w:rsidRPr="00CC3FAB">
        <w:rPr>
          <w:b/>
          <w:color w:val="000000" w:themeColor="text1"/>
          <w:sz w:val="28"/>
        </w:rPr>
        <w:t>Глагол.</w:t>
      </w:r>
      <w:r w:rsidRPr="00CC3FAB">
        <w:rPr>
          <w:color w:val="000000" w:themeColor="text1"/>
          <w:sz w:val="28"/>
        </w:rPr>
        <w:t xml:space="preserve"> Значение и употребление в речи. Неопределённая форма глагола. Различение глаголов, отвечающих на вопросы что сделать? и что делать? Изменение глаголов по временам: настоящее, прошедшее, будущее время. Изменение глаголов по лицам и числам в настоящем и будущем времени (спряжение). Способы определения І и ІІ спряжения глаголов (практическое овладение). Изменение глаголов прошедшего времени по родам и числам. </w:t>
      </w:r>
      <w:r w:rsidRPr="00CC3FAB">
        <w:rPr>
          <w:i/>
          <w:color w:val="000000" w:themeColor="text1"/>
          <w:sz w:val="28"/>
        </w:rPr>
        <w:t>Возвратные глаголы. Словообразование глаголов от других частей речи</w:t>
      </w:r>
      <w:r w:rsidRPr="00CC3FAB">
        <w:rPr>
          <w:color w:val="000000" w:themeColor="text1"/>
          <w:sz w:val="28"/>
        </w:rPr>
        <w:t xml:space="preserve">. </w:t>
      </w:r>
      <w:r w:rsidRPr="00CC3FAB">
        <w:rPr>
          <w:i/>
          <w:color w:val="000000" w:themeColor="text1"/>
          <w:sz w:val="28"/>
        </w:rPr>
        <w:t>Морфологический разбор глаголов</w:t>
      </w:r>
      <w:r w:rsidRPr="00CC3FAB">
        <w:rPr>
          <w:b/>
          <w:i/>
          <w:color w:val="000000" w:themeColor="text1"/>
          <w:sz w:val="28"/>
        </w:rPr>
        <w:t>.</w:t>
      </w:r>
    </w:p>
    <w:p w:rsidR="00466CF7" w:rsidRPr="00CC3FAB" w:rsidRDefault="00466CF7" w:rsidP="00466CF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  <w:color w:val="000000" w:themeColor="text1"/>
          <w:sz w:val="28"/>
        </w:rPr>
      </w:pPr>
      <w:r w:rsidRPr="00CC3FAB">
        <w:rPr>
          <w:b/>
          <w:color w:val="000000" w:themeColor="text1"/>
          <w:sz w:val="28"/>
        </w:rPr>
        <w:t>Наречие</w:t>
      </w:r>
      <w:r w:rsidRPr="00CC3FAB">
        <w:rPr>
          <w:color w:val="000000" w:themeColor="text1"/>
          <w:sz w:val="28"/>
        </w:rPr>
        <w:t>.</w:t>
      </w:r>
      <w:r w:rsidRPr="00CC3FAB">
        <w:rPr>
          <w:i/>
          <w:color w:val="000000" w:themeColor="text1"/>
          <w:sz w:val="28"/>
        </w:rPr>
        <w:t xml:space="preserve"> Значение и употребление в речи.</w:t>
      </w:r>
    </w:p>
    <w:p w:rsidR="00466CF7" w:rsidRPr="00CC3FAB" w:rsidRDefault="00466CF7" w:rsidP="00466CF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00000" w:themeColor="text1"/>
          <w:sz w:val="28"/>
        </w:rPr>
      </w:pPr>
      <w:r w:rsidRPr="00CC3FAB">
        <w:rPr>
          <w:b/>
          <w:color w:val="000000" w:themeColor="text1"/>
          <w:sz w:val="28"/>
        </w:rPr>
        <w:t>Предлог.</w:t>
      </w:r>
      <w:r w:rsidRPr="00CC3FAB">
        <w:rPr>
          <w:color w:val="000000" w:themeColor="text1"/>
          <w:sz w:val="28"/>
        </w:rPr>
        <w:t xml:space="preserve"> </w:t>
      </w:r>
      <w:r w:rsidRPr="00CC3FAB">
        <w:rPr>
          <w:i/>
          <w:color w:val="000000" w:themeColor="text1"/>
          <w:sz w:val="28"/>
        </w:rPr>
        <w:t>Знакомство с наиболее употребительными предлогами.</w:t>
      </w:r>
      <w:r w:rsidRPr="00CC3FAB">
        <w:rPr>
          <w:color w:val="000000" w:themeColor="text1"/>
          <w:sz w:val="28"/>
        </w:rPr>
        <w:t xml:space="preserve"> </w:t>
      </w:r>
      <w:r w:rsidRPr="00CC3FAB">
        <w:rPr>
          <w:i/>
          <w:color w:val="000000" w:themeColor="text1"/>
          <w:sz w:val="28"/>
        </w:rPr>
        <w:t xml:space="preserve">Функция предлогов: образование падежных форм имён существительных и местоимений. </w:t>
      </w:r>
      <w:r w:rsidRPr="00CC3FAB">
        <w:rPr>
          <w:color w:val="000000" w:themeColor="text1"/>
          <w:sz w:val="28"/>
        </w:rPr>
        <w:t>Отличие предлогов от приставок.</w:t>
      </w:r>
    </w:p>
    <w:p w:rsidR="00466CF7" w:rsidRPr="00CC3FAB" w:rsidRDefault="00466CF7" w:rsidP="00466CF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00000" w:themeColor="text1"/>
          <w:sz w:val="28"/>
        </w:rPr>
      </w:pPr>
      <w:r w:rsidRPr="00CC3FAB">
        <w:rPr>
          <w:b/>
          <w:color w:val="000000" w:themeColor="text1"/>
          <w:sz w:val="28"/>
        </w:rPr>
        <w:t xml:space="preserve">Союз. </w:t>
      </w:r>
      <w:r w:rsidRPr="00CC3FAB">
        <w:rPr>
          <w:color w:val="000000" w:themeColor="text1"/>
          <w:sz w:val="28"/>
        </w:rPr>
        <w:t xml:space="preserve">Союзы </w:t>
      </w:r>
      <w:r w:rsidRPr="00CC3FAB">
        <w:rPr>
          <w:b/>
          <w:color w:val="000000" w:themeColor="text1"/>
          <w:sz w:val="28"/>
        </w:rPr>
        <w:t>и, а, но,</w:t>
      </w:r>
      <w:r w:rsidRPr="00CC3FAB">
        <w:rPr>
          <w:color w:val="000000" w:themeColor="text1"/>
          <w:sz w:val="28"/>
        </w:rPr>
        <w:t xml:space="preserve"> их роль в речи. </w:t>
      </w:r>
    </w:p>
    <w:p w:rsidR="00466CF7" w:rsidRPr="00CC3FAB" w:rsidRDefault="00466CF7" w:rsidP="00466CF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00000" w:themeColor="text1"/>
          <w:sz w:val="28"/>
        </w:rPr>
      </w:pPr>
      <w:r w:rsidRPr="00CC3FAB">
        <w:rPr>
          <w:b/>
          <w:color w:val="000000" w:themeColor="text1"/>
          <w:sz w:val="28"/>
        </w:rPr>
        <w:t>Частица.</w:t>
      </w:r>
      <w:r w:rsidRPr="00CC3FAB">
        <w:rPr>
          <w:color w:val="000000" w:themeColor="text1"/>
          <w:sz w:val="28"/>
        </w:rPr>
        <w:t xml:space="preserve"> Частица </w:t>
      </w:r>
      <w:r w:rsidRPr="00CC3FAB">
        <w:rPr>
          <w:b/>
          <w:color w:val="000000" w:themeColor="text1"/>
          <w:sz w:val="28"/>
        </w:rPr>
        <w:t>не</w:t>
      </w:r>
      <w:r w:rsidRPr="00CC3FAB">
        <w:rPr>
          <w:color w:val="000000" w:themeColor="text1"/>
          <w:sz w:val="28"/>
        </w:rPr>
        <w:t>, её значение.</w:t>
      </w:r>
    </w:p>
    <w:p w:rsidR="00466CF7" w:rsidRPr="00CC3FAB" w:rsidRDefault="00466CF7" w:rsidP="00466CF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00000" w:themeColor="text1"/>
          <w:sz w:val="28"/>
        </w:rPr>
      </w:pPr>
      <w:r w:rsidRPr="00CC3FAB">
        <w:rPr>
          <w:b/>
          <w:color w:val="000000" w:themeColor="text1"/>
          <w:sz w:val="28"/>
        </w:rPr>
        <w:lastRenderedPageBreak/>
        <w:t>Синтаксис.</w:t>
      </w:r>
      <w:r w:rsidRPr="00CC3FAB">
        <w:rPr>
          <w:color w:val="000000" w:themeColor="text1"/>
          <w:sz w:val="28"/>
        </w:rPr>
        <w:t xml:space="preserve"> Различение предложения, словосочетания, слова (осознание их сходства и различия</w:t>
      </w:r>
      <w:r w:rsidRPr="00CC3FAB">
        <w:rPr>
          <w:i/>
          <w:color w:val="000000" w:themeColor="text1"/>
          <w:sz w:val="28"/>
        </w:rPr>
        <w:t>). Определение в словосочетании главного и зависимого слов при помощи вопроса.</w:t>
      </w:r>
      <w:r w:rsidRPr="00CC3FAB">
        <w:rPr>
          <w:b/>
          <w:i/>
          <w:color w:val="000000" w:themeColor="text1"/>
          <w:sz w:val="28"/>
        </w:rPr>
        <w:t xml:space="preserve"> </w:t>
      </w:r>
      <w:r w:rsidRPr="00CC3FAB">
        <w:rPr>
          <w:color w:val="000000" w:themeColor="text1"/>
          <w:sz w:val="28"/>
        </w:rPr>
        <w:t>Различение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невосклицательные.</w:t>
      </w:r>
    </w:p>
    <w:p w:rsidR="00466CF7" w:rsidRPr="00CC3FAB" w:rsidRDefault="00466CF7" w:rsidP="00466CF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  <w:color w:val="000000" w:themeColor="text1"/>
          <w:sz w:val="28"/>
        </w:rPr>
      </w:pPr>
      <w:r w:rsidRPr="00CC3FAB">
        <w:rPr>
          <w:b/>
          <w:color w:val="000000" w:themeColor="text1"/>
          <w:sz w:val="28"/>
        </w:rPr>
        <w:t>Простое предложение.</w:t>
      </w:r>
      <w:r w:rsidRPr="00CC3FAB">
        <w:rPr>
          <w:color w:val="000000" w:themeColor="text1"/>
          <w:sz w:val="28"/>
        </w:rPr>
        <w:t xml:space="preserve"> Нахождение главных членов предложения: подлежащее и сказуемое. Различение главных и второстепенных членов предложения. Установление связи (при помощи смысловых вопросов) между словами в словосочетании и предложении. </w:t>
      </w:r>
      <w:r w:rsidRPr="00CC3FAB">
        <w:rPr>
          <w:i/>
          <w:color w:val="000000" w:themeColor="text1"/>
          <w:sz w:val="28"/>
        </w:rPr>
        <w:t>Предложения распространённые и нераспространённые. Синтаксический анализ простого предложения с двумя главными членами.</w:t>
      </w:r>
    </w:p>
    <w:p w:rsidR="00466CF7" w:rsidRPr="00CC3FAB" w:rsidRDefault="00466CF7" w:rsidP="00466CF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 xml:space="preserve">Нахождение однородных членов и самостоятельное составление предложений с ними без союзов и с союзами </w:t>
      </w:r>
      <w:r w:rsidRPr="00CC3FAB">
        <w:rPr>
          <w:b/>
          <w:color w:val="000000" w:themeColor="text1"/>
          <w:sz w:val="28"/>
        </w:rPr>
        <w:t>и, а, но</w:t>
      </w:r>
      <w:r w:rsidRPr="00CC3FAB">
        <w:rPr>
          <w:color w:val="000000" w:themeColor="text1"/>
          <w:sz w:val="28"/>
        </w:rPr>
        <w:t xml:space="preserve">. Использование интонации перечисления в предложениях с однородными членами. </w:t>
      </w:r>
    </w:p>
    <w:p w:rsidR="00466CF7" w:rsidRPr="00CC3FAB" w:rsidRDefault="00466CF7" w:rsidP="00466CF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  <w:color w:val="000000" w:themeColor="text1"/>
          <w:sz w:val="28"/>
        </w:rPr>
      </w:pPr>
      <w:r w:rsidRPr="00CC3FAB">
        <w:rPr>
          <w:i/>
          <w:color w:val="000000" w:themeColor="text1"/>
          <w:sz w:val="28"/>
        </w:rPr>
        <w:t>Нахождение в предложении обращения (в начале, в середине или в конце предложения).</w:t>
      </w:r>
    </w:p>
    <w:p w:rsidR="00466CF7" w:rsidRPr="00CC3FAB" w:rsidRDefault="00466CF7" w:rsidP="00466CF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  <w:color w:val="000000" w:themeColor="text1"/>
          <w:sz w:val="28"/>
        </w:rPr>
      </w:pPr>
      <w:r w:rsidRPr="00CC3FAB">
        <w:rPr>
          <w:b/>
          <w:color w:val="000000" w:themeColor="text1"/>
          <w:sz w:val="28"/>
        </w:rPr>
        <w:t>Сложное предложение</w:t>
      </w:r>
      <w:r w:rsidRPr="00CC3FAB">
        <w:rPr>
          <w:i/>
          <w:color w:val="000000" w:themeColor="text1"/>
          <w:sz w:val="28"/>
        </w:rPr>
        <w:t xml:space="preserve"> (общее представление). Различение простых и сложных предложений.</w:t>
      </w:r>
    </w:p>
    <w:p w:rsidR="00466CF7" w:rsidRPr="00CC3FAB" w:rsidRDefault="00466CF7" w:rsidP="00466CF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00000" w:themeColor="text1"/>
          <w:sz w:val="28"/>
        </w:rPr>
      </w:pPr>
      <w:r w:rsidRPr="00CC3FAB">
        <w:rPr>
          <w:b/>
          <w:color w:val="000000" w:themeColor="text1"/>
          <w:sz w:val="28"/>
        </w:rPr>
        <w:t>Орфография и пунктуация</w:t>
      </w:r>
      <w:r w:rsidRPr="00CC3FAB">
        <w:rPr>
          <w:color w:val="000000" w:themeColor="text1"/>
          <w:sz w:val="28"/>
        </w:rPr>
        <w:t>. Формирование орфографической зоркости, использование разных способов проверки орфограмм в зависимости от места орфограммы в слове. Использование орфографического словаря.</w:t>
      </w:r>
    </w:p>
    <w:p w:rsidR="00466CF7" w:rsidRPr="00CC3FAB" w:rsidRDefault="00466CF7" w:rsidP="00466CF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Применение правил правописания и пунктуации:</w:t>
      </w:r>
    </w:p>
    <w:p w:rsidR="00466CF7" w:rsidRPr="00CC3FAB" w:rsidRDefault="00466CF7" w:rsidP="00466CF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 xml:space="preserve">• сочетания </w:t>
      </w:r>
      <w:proofErr w:type="spellStart"/>
      <w:r w:rsidRPr="00CC3FAB">
        <w:rPr>
          <w:b/>
          <w:color w:val="000000" w:themeColor="text1"/>
          <w:sz w:val="28"/>
        </w:rPr>
        <w:t>жи</w:t>
      </w:r>
      <w:proofErr w:type="spellEnd"/>
      <w:r w:rsidRPr="00CC3FAB">
        <w:rPr>
          <w:b/>
          <w:color w:val="000000" w:themeColor="text1"/>
          <w:sz w:val="28"/>
        </w:rPr>
        <w:t>—</w:t>
      </w:r>
      <w:proofErr w:type="spellStart"/>
      <w:r w:rsidRPr="00CC3FAB">
        <w:rPr>
          <w:b/>
          <w:color w:val="000000" w:themeColor="text1"/>
          <w:sz w:val="28"/>
        </w:rPr>
        <w:t>ши</w:t>
      </w:r>
      <w:proofErr w:type="spellEnd"/>
      <w:r w:rsidRPr="00CC3FAB">
        <w:rPr>
          <w:b/>
          <w:color w:val="000000" w:themeColor="text1"/>
          <w:sz w:val="28"/>
        </w:rPr>
        <w:t xml:space="preserve">, </w:t>
      </w:r>
      <w:proofErr w:type="spellStart"/>
      <w:proofErr w:type="gramStart"/>
      <w:r w:rsidRPr="00CC3FAB">
        <w:rPr>
          <w:b/>
          <w:color w:val="000000" w:themeColor="text1"/>
          <w:sz w:val="28"/>
        </w:rPr>
        <w:t>ча</w:t>
      </w:r>
      <w:proofErr w:type="spellEnd"/>
      <w:r w:rsidRPr="00CC3FAB">
        <w:rPr>
          <w:b/>
          <w:color w:val="000000" w:themeColor="text1"/>
          <w:sz w:val="28"/>
        </w:rPr>
        <w:t>—</w:t>
      </w:r>
      <w:proofErr w:type="spellStart"/>
      <w:r w:rsidRPr="00CC3FAB">
        <w:rPr>
          <w:b/>
          <w:color w:val="000000" w:themeColor="text1"/>
          <w:sz w:val="28"/>
        </w:rPr>
        <w:t>ща</w:t>
      </w:r>
      <w:proofErr w:type="spellEnd"/>
      <w:proofErr w:type="gramEnd"/>
      <w:r w:rsidRPr="00CC3FAB">
        <w:rPr>
          <w:b/>
          <w:color w:val="000000" w:themeColor="text1"/>
          <w:sz w:val="28"/>
        </w:rPr>
        <w:t>, чу—</w:t>
      </w:r>
      <w:proofErr w:type="spellStart"/>
      <w:r w:rsidRPr="00CC3FAB">
        <w:rPr>
          <w:b/>
          <w:color w:val="000000" w:themeColor="text1"/>
          <w:sz w:val="28"/>
        </w:rPr>
        <w:t>щу</w:t>
      </w:r>
      <w:proofErr w:type="spellEnd"/>
      <w:r w:rsidRPr="00CC3FAB">
        <w:rPr>
          <w:color w:val="000000" w:themeColor="text1"/>
          <w:sz w:val="28"/>
        </w:rPr>
        <w:t xml:space="preserve"> в положении под ударением;</w:t>
      </w:r>
    </w:p>
    <w:p w:rsidR="00466CF7" w:rsidRPr="00CC3FAB" w:rsidRDefault="00466CF7" w:rsidP="00466CF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 xml:space="preserve">• сочетания </w:t>
      </w:r>
      <w:proofErr w:type="spellStart"/>
      <w:r w:rsidRPr="00CC3FAB">
        <w:rPr>
          <w:b/>
          <w:color w:val="000000" w:themeColor="text1"/>
          <w:sz w:val="28"/>
        </w:rPr>
        <w:t>чк</w:t>
      </w:r>
      <w:proofErr w:type="spellEnd"/>
      <w:r w:rsidRPr="00CC3FAB">
        <w:rPr>
          <w:b/>
          <w:color w:val="000000" w:themeColor="text1"/>
          <w:sz w:val="28"/>
        </w:rPr>
        <w:t>—</w:t>
      </w:r>
      <w:proofErr w:type="spellStart"/>
      <w:r w:rsidRPr="00CC3FAB">
        <w:rPr>
          <w:b/>
          <w:color w:val="000000" w:themeColor="text1"/>
          <w:sz w:val="28"/>
        </w:rPr>
        <w:t>чн</w:t>
      </w:r>
      <w:proofErr w:type="spellEnd"/>
      <w:r w:rsidRPr="00CC3FAB">
        <w:rPr>
          <w:b/>
          <w:color w:val="000000" w:themeColor="text1"/>
          <w:sz w:val="28"/>
        </w:rPr>
        <w:t xml:space="preserve">, </w:t>
      </w:r>
      <w:proofErr w:type="spellStart"/>
      <w:proofErr w:type="gramStart"/>
      <w:r w:rsidRPr="00CC3FAB">
        <w:rPr>
          <w:b/>
          <w:color w:val="000000" w:themeColor="text1"/>
          <w:sz w:val="28"/>
        </w:rPr>
        <w:t>чт</w:t>
      </w:r>
      <w:proofErr w:type="spellEnd"/>
      <w:proofErr w:type="gramEnd"/>
      <w:r w:rsidRPr="00CC3FAB">
        <w:rPr>
          <w:b/>
          <w:color w:val="000000" w:themeColor="text1"/>
          <w:sz w:val="28"/>
        </w:rPr>
        <w:t xml:space="preserve">, </w:t>
      </w:r>
      <w:proofErr w:type="spellStart"/>
      <w:r w:rsidRPr="00CC3FAB">
        <w:rPr>
          <w:b/>
          <w:color w:val="000000" w:themeColor="text1"/>
          <w:sz w:val="28"/>
        </w:rPr>
        <w:t>нч</w:t>
      </w:r>
      <w:proofErr w:type="spellEnd"/>
      <w:r w:rsidRPr="00CC3FAB">
        <w:rPr>
          <w:b/>
          <w:color w:val="000000" w:themeColor="text1"/>
          <w:sz w:val="28"/>
        </w:rPr>
        <w:t xml:space="preserve">, </w:t>
      </w:r>
      <w:proofErr w:type="spellStart"/>
      <w:r w:rsidRPr="00CC3FAB">
        <w:rPr>
          <w:b/>
          <w:color w:val="000000" w:themeColor="text1"/>
          <w:sz w:val="28"/>
        </w:rPr>
        <w:t>щн</w:t>
      </w:r>
      <w:proofErr w:type="spellEnd"/>
      <w:r w:rsidRPr="00CC3FAB">
        <w:rPr>
          <w:b/>
          <w:color w:val="000000" w:themeColor="text1"/>
          <w:sz w:val="28"/>
        </w:rPr>
        <w:t xml:space="preserve"> </w:t>
      </w:r>
      <w:r w:rsidRPr="00CC3FAB">
        <w:rPr>
          <w:color w:val="000000" w:themeColor="text1"/>
          <w:sz w:val="28"/>
        </w:rPr>
        <w:t xml:space="preserve">и др.; </w:t>
      </w:r>
    </w:p>
    <w:p w:rsidR="00466CF7" w:rsidRPr="00CC3FAB" w:rsidRDefault="00466CF7" w:rsidP="00466CF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• перенос слов;</w:t>
      </w:r>
    </w:p>
    <w:p w:rsidR="00466CF7" w:rsidRPr="00CC3FAB" w:rsidRDefault="00466CF7" w:rsidP="00466CF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• прописная буква в начале предложения, в именах собственных;</w:t>
      </w:r>
    </w:p>
    <w:p w:rsidR="00466CF7" w:rsidRPr="00CC3FAB" w:rsidRDefault="00466CF7" w:rsidP="00466CF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 xml:space="preserve">• проверяемые безударные гласные в </w:t>
      </w:r>
      <w:proofErr w:type="gramStart"/>
      <w:r w:rsidRPr="00CC3FAB">
        <w:rPr>
          <w:color w:val="000000" w:themeColor="text1"/>
          <w:sz w:val="28"/>
        </w:rPr>
        <w:t>корне слова</w:t>
      </w:r>
      <w:proofErr w:type="gramEnd"/>
      <w:r w:rsidRPr="00CC3FAB">
        <w:rPr>
          <w:color w:val="000000" w:themeColor="text1"/>
          <w:sz w:val="28"/>
        </w:rPr>
        <w:t>;</w:t>
      </w:r>
    </w:p>
    <w:p w:rsidR="00466CF7" w:rsidRPr="00CC3FAB" w:rsidRDefault="00466CF7" w:rsidP="00466CF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 xml:space="preserve">• парные звонкие и глухие согласные в </w:t>
      </w:r>
      <w:proofErr w:type="gramStart"/>
      <w:r w:rsidRPr="00CC3FAB">
        <w:rPr>
          <w:color w:val="000000" w:themeColor="text1"/>
          <w:sz w:val="28"/>
        </w:rPr>
        <w:t>корне слова</w:t>
      </w:r>
      <w:proofErr w:type="gramEnd"/>
      <w:r w:rsidRPr="00CC3FAB">
        <w:rPr>
          <w:color w:val="000000" w:themeColor="text1"/>
          <w:sz w:val="28"/>
        </w:rPr>
        <w:t>;</w:t>
      </w:r>
    </w:p>
    <w:p w:rsidR="00466CF7" w:rsidRPr="00CC3FAB" w:rsidRDefault="00466CF7" w:rsidP="00466CF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• непроизносимые согласные;</w:t>
      </w:r>
    </w:p>
    <w:p w:rsidR="00466CF7" w:rsidRPr="00CC3FAB" w:rsidRDefault="00466CF7" w:rsidP="00466CF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00000" w:themeColor="text1"/>
          <w:sz w:val="28"/>
        </w:rPr>
      </w:pPr>
      <w:proofErr w:type="gramStart"/>
      <w:r w:rsidRPr="00CC3FAB">
        <w:rPr>
          <w:color w:val="000000" w:themeColor="text1"/>
          <w:sz w:val="28"/>
        </w:rPr>
        <w:t>• непроверяемые гласные и согласные в корне слова (на ограниченном перечне слов); (непроверяемые буквы-орфограммы гласных и согласных звуков в корне слова</w:t>
      </w:r>
      <w:proofErr w:type="gramEnd"/>
    </w:p>
    <w:p w:rsidR="00466CF7" w:rsidRPr="00CC3FAB" w:rsidRDefault="00466CF7" w:rsidP="00466CF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• гласные и согласные в неизменяемых на письме приставках;</w:t>
      </w:r>
    </w:p>
    <w:p w:rsidR="00466CF7" w:rsidRPr="00CC3FAB" w:rsidRDefault="00466CF7" w:rsidP="00466CF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 xml:space="preserve">• разделительные </w:t>
      </w:r>
      <w:r w:rsidRPr="00CC3FAB">
        <w:rPr>
          <w:b/>
          <w:color w:val="000000" w:themeColor="text1"/>
          <w:sz w:val="28"/>
        </w:rPr>
        <w:t>ъ</w:t>
      </w:r>
      <w:r w:rsidRPr="00CC3FAB">
        <w:rPr>
          <w:color w:val="000000" w:themeColor="text1"/>
          <w:sz w:val="28"/>
        </w:rPr>
        <w:t xml:space="preserve"> и </w:t>
      </w:r>
      <w:r w:rsidRPr="00CC3FAB">
        <w:rPr>
          <w:b/>
          <w:color w:val="000000" w:themeColor="text1"/>
          <w:sz w:val="28"/>
        </w:rPr>
        <w:t>ь</w:t>
      </w:r>
      <w:r w:rsidRPr="00CC3FAB">
        <w:rPr>
          <w:color w:val="000000" w:themeColor="text1"/>
          <w:sz w:val="28"/>
        </w:rPr>
        <w:t>;</w:t>
      </w:r>
    </w:p>
    <w:p w:rsidR="00466CF7" w:rsidRPr="00CC3FAB" w:rsidRDefault="00466CF7" w:rsidP="00466CF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• мягкий знак после шипящих на конце имён существительных (</w:t>
      </w:r>
      <w:r w:rsidRPr="00CC3FAB">
        <w:rPr>
          <w:i/>
          <w:color w:val="000000" w:themeColor="text1"/>
          <w:sz w:val="28"/>
        </w:rPr>
        <w:t>речь, рожь, мышь</w:t>
      </w:r>
      <w:r w:rsidRPr="00CC3FAB">
        <w:rPr>
          <w:color w:val="000000" w:themeColor="text1"/>
          <w:sz w:val="28"/>
        </w:rPr>
        <w:t>);</w:t>
      </w:r>
    </w:p>
    <w:p w:rsidR="00466CF7" w:rsidRPr="00CC3FAB" w:rsidRDefault="00466CF7" w:rsidP="00466CF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00000" w:themeColor="text1"/>
          <w:sz w:val="28"/>
        </w:rPr>
      </w:pPr>
      <w:r w:rsidRPr="00CC3FAB">
        <w:rPr>
          <w:i/>
          <w:color w:val="000000" w:themeColor="text1"/>
          <w:sz w:val="28"/>
        </w:rPr>
        <w:t xml:space="preserve">• </w:t>
      </w:r>
      <w:proofErr w:type="gramStart"/>
      <w:r w:rsidRPr="00CC3FAB">
        <w:rPr>
          <w:i/>
          <w:color w:val="000000" w:themeColor="text1"/>
          <w:sz w:val="28"/>
        </w:rPr>
        <w:t>соединительные</w:t>
      </w:r>
      <w:proofErr w:type="gramEnd"/>
      <w:r w:rsidRPr="00CC3FAB">
        <w:rPr>
          <w:i/>
          <w:color w:val="000000" w:themeColor="text1"/>
          <w:sz w:val="28"/>
        </w:rPr>
        <w:t xml:space="preserve"> </w:t>
      </w:r>
      <w:r w:rsidRPr="00CC3FAB">
        <w:rPr>
          <w:b/>
          <w:i/>
          <w:color w:val="000000" w:themeColor="text1"/>
          <w:sz w:val="28"/>
        </w:rPr>
        <w:t>о</w:t>
      </w:r>
      <w:r w:rsidRPr="00CC3FAB">
        <w:rPr>
          <w:i/>
          <w:color w:val="000000" w:themeColor="text1"/>
          <w:sz w:val="28"/>
        </w:rPr>
        <w:t xml:space="preserve"> и </w:t>
      </w:r>
      <w:r w:rsidRPr="00CC3FAB">
        <w:rPr>
          <w:b/>
          <w:i/>
          <w:color w:val="000000" w:themeColor="text1"/>
          <w:sz w:val="28"/>
        </w:rPr>
        <w:t>е</w:t>
      </w:r>
      <w:r w:rsidRPr="00CC3FAB">
        <w:rPr>
          <w:i/>
          <w:color w:val="000000" w:themeColor="text1"/>
          <w:sz w:val="28"/>
        </w:rPr>
        <w:t>, в сложных словах (самолёт, вездеход)</w:t>
      </w:r>
    </w:p>
    <w:p w:rsidR="00466CF7" w:rsidRPr="00CC3FAB" w:rsidRDefault="00466CF7" w:rsidP="00466CF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00000" w:themeColor="text1"/>
          <w:sz w:val="28"/>
        </w:rPr>
      </w:pPr>
      <w:r w:rsidRPr="00CC3FAB">
        <w:rPr>
          <w:b/>
          <w:color w:val="000000" w:themeColor="text1"/>
          <w:sz w:val="28"/>
        </w:rPr>
        <w:t>• е</w:t>
      </w:r>
      <w:r w:rsidRPr="00CC3FAB">
        <w:rPr>
          <w:i/>
          <w:color w:val="000000" w:themeColor="text1"/>
          <w:sz w:val="28"/>
        </w:rPr>
        <w:t xml:space="preserve"> и </w:t>
      </w:r>
      <w:proofErr w:type="spellStart"/>
      <w:proofErr w:type="gramStart"/>
      <w:r w:rsidRPr="00CC3FAB">
        <w:rPr>
          <w:b/>
          <w:i/>
          <w:color w:val="000000" w:themeColor="text1"/>
          <w:sz w:val="28"/>
        </w:rPr>
        <w:t>и</w:t>
      </w:r>
      <w:proofErr w:type="spellEnd"/>
      <w:proofErr w:type="gramEnd"/>
      <w:r w:rsidRPr="00CC3FAB">
        <w:rPr>
          <w:i/>
          <w:color w:val="000000" w:themeColor="text1"/>
          <w:sz w:val="28"/>
        </w:rPr>
        <w:t xml:space="preserve"> в суффиксах имен существительных (ключик — ключика, замочек-замочка).</w:t>
      </w:r>
    </w:p>
    <w:p w:rsidR="00466CF7" w:rsidRPr="00CC3FAB" w:rsidRDefault="00466CF7" w:rsidP="00466CF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 xml:space="preserve">• безударные падежные окончания имён существительных (кроме существительных на </w:t>
      </w:r>
      <w:proofErr w:type="gramStart"/>
      <w:r w:rsidRPr="00CC3FAB">
        <w:rPr>
          <w:color w:val="000000" w:themeColor="text1"/>
          <w:sz w:val="28"/>
        </w:rPr>
        <w:t>-</w:t>
      </w:r>
      <w:r w:rsidRPr="00CC3FAB">
        <w:rPr>
          <w:b/>
          <w:color w:val="000000" w:themeColor="text1"/>
          <w:sz w:val="28"/>
        </w:rPr>
        <w:t>м</w:t>
      </w:r>
      <w:proofErr w:type="gramEnd"/>
      <w:r w:rsidRPr="00CC3FAB">
        <w:rPr>
          <w:b/>
          <w:color w:val="000000" w:themeColor="text1"/>
          <w:sz w:val="28"/>
        </w:rPr>
        <w:t>я, -</w:t>
      </w:r>
      <w:proofErr w:type="spellStart"/>
      <w:r w:rsidRPr="00CC3FAB">
        <w:rPr>
          <w:b/>
          <w:color w:val="000000" w:themeColor="text1"/>
          <w:sz w:val="28"/>
        </w:rPr>
        <w:t>ий</w:t>
      </w:r>
      <w:proofErr w:type="spellEnd"/>
      <w:r w:rsidRPr="00CC3FAB">
        <w:rPr>
          <w:b/>
          <w:color w:val="000000" w:themeColor="text1"/>
          <w:sz w:val="28"/>
        </w:rPr>
        <w:t>, -</w:t>
      </w:r>
      <w:proofErr w:type="spellStart"/>
      <w:r w:rsidRPr="00CC3FAB">
        <w:rPr>
          <w:b/>
          <w:color w:val="000000" w:themeColor="text1"/>
          <w:sz w:val="28"/>
        </w:rPr>
        <w:t>ье</w:t>
      </w:r>
      <w:proofErr w:type="spellEnd"/>
      <w:r w:rsidRPr="00CC3FAB">
        <w:rPr>
          <w:b/>
          <w:color w:val="000000" w:themeColor="text1"/>
          <w:sz w:val="28"/>
        </w:rPr>
        <w:t>, -</w:t>
      </w:r>
      <w:proofErr w:type="spellStart"/>
      <w:r w:rsidRPr="00CC3FAB">
        <w:rPr>
          <w:b/>
          <w:color w:val="000000" w:themeColor="text1"/>
          <w:sz w:val="28"/>
        </w:rPr>
        <w:t>ия</w:t>
      </w:r>
      <w:proofErr w:type="spellEnd"/>
      <w:r w:rsidRPr="00CC3FAB">
        <w:rPr>
          <w:b/>
          <w:color w:val="000000" w:themeColor="text1"/>
          <w:sz w:val="28"/>
        </w:rPr>
        <w:t>, -</w:t>
      </w:r>
      <w:proofErr w:type="spellStart"/>
      <w:r w:rsidRPr="00CC3FAB">
        <w:rPr>
          <w:b/>
          <w:color w:val="000000" w:themeColor="text1"/>
          <w:sz w:val="28"/>
        </w:rPr>
        <w:t>ов</w:t>
      </w:r>
      <w:proofErr w:type="spellEnd"/>
      <w:r w:rsidRPr="00CC3FAB">
        <w:rPr>
          <w:b/>
          <w:color w:val="000000" w:themeColor="text1"/>
          <w:sz w:val="28"/>
        </w:rPr>
        <w:t>, -ин</w:t>
      </w:r>
      <w:r w:rsidRPr="00CC3FAB">
        <w:rPr>
          <w:color w:val="000000" w:themeColor="text1"/>
          <w:sz w:val="28"/>
        </w:rPr>
        <w:t>);</w:t>
      </w:r>
    </w:p>
    <w:p w:rsidR="00466CF7" w:rsidRPr="00CC3FAB" w:rsidRDefault="00466CF7" w:rsidP="00466CF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 xml:space="preserve">• безударные падежные окончания имён прилагательных; </w:t>
      </w:r>
    </w:p>
    <w:p w:rsidR="00466CF7" w:rsidRPr="00CC3FAB" w:rsidRDefault="00466CF7" w:rsidP="00466CF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• раздельное написание предлогов с именами существительными;</w:t>
      </w:r>
    </w:p>
    <w:p w:rsidR="00466CF7" w:rsidRPr="00CC3FAB" w:rsidRDefault="00466CF7" w:rsidP="00466CF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• раздельное написание предлогов с личными местоимениями;</w:t>
      </w:r>
    </w:p>
    <w:p w:rsidR="00466CF7" w:rsidRPr="00CC3FAB" w:rsidRDefault="00466CF7" w:rsidP="00466CF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lastRenderedPageBreak/>
        <w:t xml:space="preserve">• раздельное написание частицы </w:t>
      </w:r>
      <w:r w:rsidRPr="00CC3FAB">
        <w:rPr>
          <w:b/>
          <w:color w:val="000000" w:themeColor="text1"/>
          <w:sz w:val="28"/>
        </w:rPr>
        <w:t>не</w:t>
      </w:r>
      <w:r w:rsidRPr="00CC3FAB">
        <w:rPr>
          <w:color w:val="000000" w:themeColor="text1"/>
          <w:sz w:val="28"/>
        </w:rPr>
        <w:t xml:space="preserve"> с глаголами;</w:t>
      </w:r>
    </w:p>
    <w:p w:rsidR="00466CF7" w:rsidRPr="00CC3FAB" w:rsidRDefault="00466CF7" w:rsidP="00466CF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• мягкий знак после шипящих на конце глаголов во 2-м лице единственного числа (</w:t>
      </w:r>
      <w:r w:rsidRPr="00CC3FAB">
        <w:rPr>
          <w:i/>
          <w:color w:val="000000" w:themeColor="text1"/>
          <w:sz w:val="28"/>
        </w:rPr>
        <w:t>читаешь, учишь</w:t>
      </w:r>
      <w:r w:rsidRPr="00CC3FAB">
        <w:rPr>
          <w:color w:val="000000" w:themeColor="text1"/>
          <w:sz w:val="28"/>
        </w:rPr>
        <w:t>);</w:t>
      </w:r>
    </w:p>
    <w:p w:rsidR="00466CF7" w:rsidRPr="00CC3FAB" w:rsidRDefault="00466CF7" w:rsidP="00466CF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 xml:space="preserve">• мягкий знак в глаголах в сочетании </w:t>
      </w:r>
      <w:proofErr w:type="gramStart"/>
      <w:r w:rsidRPr="00CC3FAB">
        <w:rPr>
          <w:b/>
          <w:color w:val="000000" w:themeColor="text1"/>
          <w:sz w:val="28"/>
        </w:rPr>
        <w:t>-</w:t>
      </w:r>
      <w:proofErr w:type="spellStart"/>
      <w:r w:rsidRPr="00CC3FAB">
        <w:rPr>
          <w:b/>
          <w:color w:val="000000" w:themeColor="text1"/>
          <w:sz w:val="28"/>
        </w:rPr>
        <w:t>т</w:t>
      </w:r>
      <w:proofErr w:type="gramEnd"/>
      <w:r w:rsidRPr="00CC3FAB">
        <w:rPr>
          <w:b/>
          <w:color w:val="000000" w:themeColor="text1"/>
          <w:sz w:val="28"/>
        </w:rPr>
        <w:t>ься</w:t>
      </w:r>
      <w:proofErr w:type="spellEnd"/>
      <w:r w:rsidRPr="00CC3FAB">
        <w:rPr>
          <w:color w:val="000000" w:themeColor="text1"/>
          <w:sz w:val="28"/>
        </w:rPr>
        <w:t>;</w:t>
      </w:r>
    </w:p>
    <w:p w:rsidR="00466CF7" w:rsidRPr="00CC3FAB" w:rsidRDefault="00466CF7" w:rsidP="00466CF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i/>
          <w:color w:val="000000" w:themeColor="text1"/>
          <w:sz w:val="28"/>
        </w:rPr>
      </w:pPr>
      <w:r w:rsidRPr="00CC3FAB">
        <w:rPr>
          <w:i/>
          <w:color w:val="000000" w:themeColor="text1"/>
          <w:sz w:val="28"/>
        </w:rPr>
        <w:t>• безударные личные окончания глаголов;</w:t>
      </w:r>
    </w:p>
    <w:p w:rsidR="00466CF7" w:rsidRPr="00CC3FAB" w:rsidRDefault="00466CF7" w:rsidP="00466CF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• раздельное написание предлогов с другими словами;</w:t>
      </w:r>
    </w:p>
    <w:p w:rsidR="00466CF7" w:rsidRPr="00CC3FAB" w:rsidRDefault="00466CF7" w:rsidP="00466CF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 xml:space="preserve">• знаки препинания в конце предложения: точка, </w:t>
      </w:r>
      <w:proofErr w:type="gramStart"/>
      <w:r w:rsidRPr="00CC3FAB">
        <w:rPr>
          <w:color w:val="000000" w:themeColor="text1"/>
          <w:sz w:val="28"/>
        </w:rPr>
        <w:t>вопросительный</w:t>
      </w:r>
      <w:proofErr w:type="gramEnd"/>
      <w:r w:rsidRPr="00CC3FAB">
        <w:rPr>
          <w:color w:val="000000" w:themeColor="text1"/>
          <w:sz w:val="28"/>
        </w:rPr>
        <w:t xml:space="preserve"> и восклицательные знаки;</w:t>
      </w:r>
    </w:p>
    <w:p w:rsidR="00466CF7" w:rsidRPr="00CC3FAB" w:rsidRDefault="00466CF7" w:rsidP="00466CF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• знаки препинания (запятая) в предложениях с однородными членами;</w:t>
      </w:r>
    </w:p>
    <w:p w:rsidR="00466CF7" w:rsidRPr="00CC3FAB" w:rsidRDefault="00466CF7" w:rsidP="00466CF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00000" w:themeColor="text1"/>
          <w:sz w:val="28"/>
        </w:rPr>
      </w:pPr>
      <w:r w:rsidRPr="00CC3FAB">
        <w:rPr>
          <w:i/>
          <w:color w:val="000000" w:themeColor="text1"/>
          <w:sz w:val="28"/>
        </w:rPr>
        <w:t>• запятая при обращении в предложениях;</w:t>
      </w:r>
    </w:p>
    <w:p w:rsidR="00466CF7" w:rsidRPr="00CC3FAB" w:rsidRDefault="00466CF7" w:rsidP="00466CF7">
      <w:pPr>
        <w:pStyle w:val="u-2-msonormal"/>
        <w:spacing w:before="0" w:beforeAutospacing="0" w:after="0" w:afterAutospacing="0"/>
        <w:ind w:left="540"/>
        <w:jc w:val="both"/>
        <w:textAlignment w:val="center"/>
        <w:rPr>
          <w:color w:val="000000" w:themeColor="text1"/>
          <w:sz w:val="28"/>
        </w:rPr>
      </w:pPr>
      <w:r w:rsidRPr="00CC3FAB">
        <w:rPr>
          <w:i/>
          <w:color w:val="000000" w:themeColor="text1"/>
          <w:sz w:val="28"/>
        </w:rPr>
        <w:t>• запятая между частями в сложном предложении.</w:t>
      </w:r>
    </w:p>
    <w:p w:rsidR="00466CF7" w:rsidRPr="00CC3FAB" w:rsidRDefault="00466CF7" w:rsidP="00466CF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00000" w:themeColor="text1"/>
          <w:sz w:val="28"/>
        </w:rPr>
      </w:pPr>
      <w:r w:rsidRPr="00CC3FAB">
        <w:rPr>
          <w:b/>
          <w:color w:val="000000" w:themeColor="text1"/>
          <w:sz w:val="28"/>
        </w:rPr>
        <w:t>Развитие речи</w:t>
      </w:r>
      <w:r w:rsidRPr="00CC3FAB">
        <w:rPr>
          <w:color w:val="000000" w:themeColor="text1"/>
          <w:sz w:val="28"/>
        </w:rPr>
        <w:t xml:space="preserve">. Осознание </w:t>
      </w:r>
      <w:proofErr w:type="gramStart"/>
      <w:r w:rsidRPr="00CC3FAB">
        <w:rPr>
          <w:color w:val="000000" w:themeColor="text1"/>
          <w:sz w:val="28"/>
        </w:rPr>
        <w:t>ситуации</w:t>
      </w:r>
      <w:proofErr w:type="gramEnd"/>
      <w:r w:rsidRPr="00CC3FAB">
        <w:rPr>
          <w:color w:val="000000" w:themeColor="text1"/>
          <w:sz w:val="28"/>
        </w:rPr>
        <w:t xml:space="preserve"> общения: с </w:t>
      </w:r>
      <w:proofErr w:type="gramStart"/>
      <w:r w:rsidRPr="00CC3FAB">
        <w:rPr>
          <w:color w:val="000000" w:themeColor="text1"/>
          <w:sz w:val="28"/>
        </w:rPr>
        <w:t>какой</w:t>
      </w:r>
      <w:proofErr w:type="gramEnd"/>
      <w:r w:rsidRPr="00CC3FAB">
        <w:rPr>
          <w:color w:val="000000" w:themeColor="text1"/>
          <w:sz w:val="28"/>
        </w:rPr>
        <w:t xml:space="preserve"> целью, с кем и где происходит общение?</w:t>
      </w:r>
    </w:p>
    <w:p w:rsidR="00466CF7" w:rsidRPr="00CC3FAB" w:rsidRDefault="00466CF7" w:rsidP="00466CF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Практическое овладение диалогической формой речи. Выражение собственного мнения, его аргументация с учётом ситуации общения. Овладение умениями ведения разговора (начать, поддержать, закончить разговор, привлечь внимание и т.п.). Овладение нормами речевого этикета в ситуациях учебного и бытового общения (приветствие, прощание, извинение, благодарность, обращение с просьбой), в том числе при обращении с помощью средств ИКТ.</w:t>
      </w:r>
    </w:p>
    <w:p w:rsidR="00466CF7" w:rsidRPr="00CC3FAB" w:rsidRDefault="00466CF7" w:rsidP="00466CF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 xml:space="preserve">Практическое овладение монологической формой речи. Умение строить устное монологическое высказывание на определённую тему с использованием разных типов речи (описание, повествование, рассуждение). </w:t>
      </w:r>
    </w:p>
    <w:p w:rsidR="00466CF7" w:rsidRPr="00CC3FAB" w:rsidRDefault="00466CF7" w:rsidP="00466CF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Текст. Признаки текста. Смысловое единство предложений в тексте. Заглавие текста.</w:t>
      </w:r>
    </w:p>
    <w:p w:rsidR="00466CF7" w:rsidRPr="00CC3FAB" w:rsidRDefault="00466CF7" w:rsidP="00466CF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Последовательность предложений в тексте.</w:t>
      </w:r>
    </w:p>
    <w:p w:rsidR="00466CF7" w:rsidRPr="00CC3FAB" w:rsidRDefault="00466CF7" w:rsidP="00466CF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Последовательность частей текста (абзацев).</w:t>
      </w:r>
    </w:p>
    <w:p w:rsidR="00466CF7" w:rsidRPr="00CC3FAB" w:rsidRDefault="00466CF7" w:rsidP="00466CF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 xml:space="preserve">Комплексная работа над структурой текста: озаглавливание, корректирование порядка предложений и частей текста (абзацев). </w:t>
      </w:r>
    </w:p>
    <w:p w:rsidR="00466CF7" w:rsidRPr="00CC3FAB" w:rsidRDefault="00466CF7" w:rsidP="00466CF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 xml:space="preserve">План текста. Составление планов к заданным текстам. </w:t>
      </w:r>
      <w:r w:rsidRPr="00CC3FAB">
        <w:rPr>
          <w:i/>
          <w:color w:val="000000" w:themeColor="text1"/>
          <w:sz w:val="28"/>
        </w:rPr>
        <w:t>Создание собственных текстов по предложенным и самостоятельно составленным планам.</w:t>
      </w:r>
    </w:p>
    <w:p w:rsidR="00466CF7" w:rsidRPr="00CC3FAB" w:rsidRDefault="00466CF7" w:rsidP="00466CF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Типы текстов: описание, повествование, рассуждение</w:t>
      </w:r>
      <w:r w:rsidRPr="00CC3FAB">
        <w:rPr>
          <w:i/>
          <w:color w:val="000000" w:themeColor="text1"/>
          <w:sz w:val="28"/>
        </w:rPr>
        <w:t>,</w:t>
      </w:r>
      <w:r w:rsidRPr="00CC3FAB">
        <w:rPr>
          <w:color w:val="000000" w:themeColor="text1"/>
          <w:sz w:val="28"/>
        </w:rPr>
        <w:t xml:space="preserve"> их особенности. </w:t>
      </w:r>
    </w:p>
    <w:p w:rsidR="00466CF7" w:rsidRPr="00CC3FAB" w:rsidRDefault="00466CF7" w:rsidP="00466CF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>Знакомство с жанрами письма и поздравления.</w:t>
      </w:r>
    </w:p>
    <w:p w:rsidR="00466CF7" w:rsidRPr="00CC3FAB" w:rsidRDefault="00466CF7" w:rsidP="00466CF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 xml:space="preserve">Создание собственных текстов и корректирование заданных текстов с учётом точности, правильности, богатства и выразительности письменной речи; </w:t>
      </w:r>
      <w:r w:rsidRPr="00CC3FAB">
        <w:rPr>
          <w:i/>
          <w:color w:val="000000" w:themeColor="text1"/>
          <w:sz w:val="28"/>
        </w:rPr>
        <w:t>использование в текстах синонимов и антонимов.</w:t>
      </w:r>
    </w:p>
    <w:p w:rsidR="00466CF7" w:rsidRPr="00CC3FAB" w:rsidRDefault="00466CF7" w:rsidP="00466CF7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i/>
          <w:color w:val="000000" w:themeColor="text1"/>
          <w:sz w:val="28"/>
        </w:rPr>
      </w:pPr>
      <w:r w:rsidRPr="00CC3FAB">
        <w:rPr>
          <w:color w:val="000000" w:themeColor="text1"/>
          <w:sz w:val="28"/>
        </w:rPr>
        <w:t xml:space="preserve">Знакомство с основными видами изложений и сочинений (без заучивания учащимися определений): </w:t>
      </w:r>
      <w:r w:rsidRPr="00CC3FAB">
        <w:rPr>
          <w:i/>
          <w:color w:val="000000" w:themeColor="text1"/>
          <w:sz w:val="28"/>
        </w:rPr>
        <w:t>изложение подробное и выборочное, изложение с элементами сочинения; сочинение-повествование, сочинение-описание, сочинение-рассуждение.</w:t>
      </w:r>
    </w:p>
    <w:p w:rsidR="00466CF7" w:rsidRPr="00CC3FAB" w:rsidRDefault="00466CF7" w:rsidP="00466CF7">
      <w:pPr>
        <w:pStyle w:val="u-2-msonormal"/>
        <w:spacing w:before="0" w:beforeAutospacing="0" w:after="0" w:afterAutospacing="0"/>
        <w:textAlignment w:val="center"/>
        <w:rPr>
          <w:b/>
          <w:color w:val="000000" w:themeColor="text1"/>
        </w:rPr>
      </w:pPr>
    </w:p>
    <w:p w:rsidR="00466CF7" w:rsidRPr="00CC3FAB" w:rsidRDefault="00466CF7" w:rsidP="00466CF7">
      <w:pPr>
        <w:pStyle w:val="u-2-msonormal"/>
        <w:spacing w:before="0" w:beforeAutospacing="0" w:after="0" w:afterAutospacing="0"/>
        <w:ind w:left="644"/>
        <w:textAlignment w:val="center"/>
        <w:rPr>
          <w:b/>
          <w:color w:val="000000" w:themeColor="text1"/>
        </w:rPr>
      </w:pPr>
    </w:p>
    <w:p w:rsidR="00466CF7" w:rsidRPr="00CC3FAB" w:rsidRDefault="00466CF7" w:rsidP="00D22029">
      <w:pPr>
        <w:ind w:left="644"/>
        <w:jc w:val="center"/>
        <w:rPr>
          <w:b/>
          <w:color w:val="000000" w:themeColor="text1"/>
          <w:sz w:val="28"/>
          <w:szCs w:val="28"/>
          <w:u w:val="single"/>
        </w:rPr>
      </w:pPr>
      <w:r w:rsidRPr="00CC3FAB">
        <w:rPr>
          <w:b/>
          <w:color w:val="000000" w:themeColor="text1"/>
          <w:sz w:val="28"/>
          <w:szCs w:val="28"/>
          <w:u w:val="single"/>
        </w:rPr>
        <w:t>Тематическое планирование</w:t>
      </w:r>
    </w:p>
    <w:p w:rsidR="00466CF7" w:rsidRPr="00CC3FAB" w:rsidRDefault="00466CF7" w:rsidP="00466CF7">
      <w:pPr>
        <w:ind w:left="644"/>
        <w:rPr>
          <w:b/>
          <w:color w:val="000000" w:themeColor="text1"/>
          <w:u w:val="single"/>
        </w:rPr>
      </w:pPr>
    </w:p>
    <w:p w:rsidR="00466CF7" w:rsidRPr="00CC3FAB" w:rsidRDefault="00466CF7" w:rsidP="00466CF7">
      <w:pPr>
        <w:jc w:val="center"/>
        <w:rPr>
          <w:b/>
          <w:color w:val="000000" w:themeColor="text1"/>
        </w:rPr>
      </w:pPr>
    </w:p>
    <w:tbl>
      <w:tblPr>
        <w:tblpPr w:leftFromText="180" w:rightFromText="180" w:vertAnchor="text" w:horzAnchor="margin" w:tblpY="-158"/>
        <w:tblW w:w="11055" w:type="dxa"/>
        <w:tblLayout w:type="fixed"/>
        <w:tblLook w:val="01E0"/>
      </w:tblPr>
      <w:tblGrid>
        <w:gridCol w:w="1419"/>
        <w:gridCol w:w="2125"/>
        <w:gridCol w:w="1842"/>
        <w:gridCol w:w="2267"/>
        <w:gridCol w:w="992"/>
        <w:gridCol w:w="1134"/>
        <w:gridCol w:w="1276"/>
      </w:tblGrid>
      <w:tr w:rsidR="00466CF7" w:rsidRPr="00CC3FAB" w:rsidTr="002B7E98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CF7" w:rsidRPr="00CC3FAB" w:rsidRDefault="00466CF7" w:rsidP="002B7E98">
            <w:pPr>
              <w:rPr>
                <w:b/>
                <w:bCs/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lastRenderedPageBreak/>
              <w:t>Предмет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CF7" w:rsidRPr="00CC3FAB" w:rsidRDefault="00466CF7" w:rsidP="002B7E98">
            <w:pPr>
              <w:jc w:val="center"/>
              <w:rPr>
                <w:b/>
                <w:bCs/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Подготовительный период (4 учебные недели)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CF7" w:rsidRPr="00CC3FAB" w:rsidRDefault="00466CF7" w:rsidP="002B7E98">
            <w:pPr>
              <w:jc w:val="center"/>
              <w:rPr>
                <w:b/>
                <w:bCs/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Букварный период</w:t>
            </w:r>
          </w:p>
          <w:p w:rsidR="00466CF7" w:rsidRPr="00CC3FAB" w:rsidRDefault="00466CF7" w:rsidP="002B7E98">
            <w:pPr>
              <w:jc w:val="center"/>
              <w:rPr>
                <w:b/>
                <w:bCs/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(16 учебных недель)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CF7" w:rsidRPr="00CC3FAB" w:rsidRDefault="00466CF7" w:rsidP="002B7E98">
            <w:pPr>
              <w:jc w:val="center"/>
              <w:rPr>
                <w:b/>
                <w:bCs/>
                <w:color w:val="000000" w:themeColor="text1"/>
              </w:rPr>
            </w:pPr>
            <w:proofErr w:type="spellStart"/>
            <w:r w:rsidRPr="00CC3FAB">
              <w:rPr>
                <w:b/>
                <w:bCs/>
                <w:color w:val="000000" w:themeColor="text1"/>
              </w:rPr>
              <w:t>Послебукварный</w:t>
            </w:r>
            <w:proofErr w:type="spellEnd"/>
            <w:r w:rsidRPr="00CC3FAB">
              <w:rPr>
                <w:b/>
                <w:bCs/>
                <w:color w:val="000000" w:themeColor="text1"/>
              </w:rPr>
              <w:t xml:space="preserve"> период</w:t>
            </w:r>
          </w:p>
          <w:p w:rsidR="00466CF7" w:rsidRPr="00CC3FAB" w:rsidRDefault="00466CF7" w:rsidP="002B7E98">
            <w:pPr>
              <w:jc w:val="center"/>
              <w:rPr>
                <w:b/>
                <w:bCs/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(3 учебные недели)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CF7" w:rsidRPr="00CC3FAB" w:rsidRDefault="00466CF7" w:rsidP="002B7E98">
            <w:pPr>
              <w:jc w:val="center"/>
              <w:rPr>
                <w:b/>
                <w:bCs/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CF7" w:rsidRPr="00CC3FAB" w:rsidRDefault="00466CF7" w:rsidP="002B7E98">
            <w:pPr>
              <w:jc w:val="center"/>
              <w:rPr>
                <w:b/>
                <w:bCs/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Основной курс</w:t>
            </w:r>
          </w:p>
          <w:p w:rsidR="00466CF7" w:rsidRPr="00CC3FAB" w:rsidRDefault="00466CF7" w:rsidP="002B7E98">
            <w:pPr>
              <w:jc w:val="center"/>
              <w:rPr>
                <w:b/>
                <w:bCs/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(10 недель)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CF7" w:rsidRPr="00CC3FAB" w:rsidRDefault="00466CF7" w:rsidP="002B7E98">
            <w:pPr>
              <w:jc w:val="center"/>
              <w:rPr>
                <w:b/>
                <w:bCs/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 xml:space="preserve">Итого </w:t>
            </w:r>
          </w:p>
        </w:tc>
      </w:tr>
      <w:tr w:rsidR="00466CF7" w:rsidRPr="00CC3FAB" w:rsidTr="002B7E98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CF7" w:rsidRPr="00CC3FAB" w:rsidRDefault="00466CF7" w:rsidP="002B7E98">
            <w:pPr>
              <w:jc w:val="center"/>
              <w:rPr>
                <w:b/>
                <w:bCs/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Литературное чтение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CF7" w:rsidRPr="00CC3FAB" w:rsidRDefault="00466CF7" w:rsidP="002B7E98">
            <w:pPr>
              <w:jc w:val="center"/>
              <w:rPr>
                <w:bCs/>
                <w:color w:val="000000" w:themeColor="text1"/>
              </w:rPr>
            </w:pPr>
            <w:r w:rsidRPr="00CC3FAB">
              <w:rPr>
                <w:bCs/>
                <w:color w:val="000000" w:themeColor="text1"/>
              </w:rPr>
              <w:t>20 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CF7" w:rsidRPr="00CC3FAB" w:rsidRDefault="00466CF7" w:rsidP="002B7E98">
            <w:pPr>
              <w:jc w:val="center"/>
              <w:rPr>
                <w:bCs/>
                <w:color w:val="000000" w:themeColor="text1"/>
              </w:rPr>
            </w:pPr>
            <w:r w:rsidRPr="00CC3FAB">
              <w:rPr>
                <w:bCs/>
                <w:color w:val="000000" w:themeColor="text1"/>
              </w:rPr>
              <w:t>72 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CF7" w:rsidRPr="00CC3FAB" w:rsidRDefault="00466CF7" w:rsidP="002B7E98">
            <w:pPr>
              <w:jc w:val="center"/>
              <w:rPr>
                <w:bCs/>
                <w:color w:val="000000" w:themeColor="text1"/>
              </w:rPr>
            </w:pPr>
            <w:r w:rsidRPr="00CC3FAB">
              <w:rPr>
                <w:bCs/>
                <w:color w:val="000000" w:themeColor="text1"/>
              </w:rPr>
              <w:t>12 ч</w:t>
            </w:r>
          </w:p>
          <w:p w:rsidR="00466CF7" w:rsidRPr="00CC3FAB" w:rsidRDefault="00466CF7" w:rsidP="002B7E98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CF7" w:rsidRPr="00CC3FAB" w:rsidRDefault="00466CF7" w:rsidP="002B7E98">
            <w:pPr>
              <w:jc w:val="center"/>
              <w:rPr>
                <w:bCs/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92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CF7" w:rsidRPr="00CC3FAB" w:rsidRDefault="00466CF7" w:rsidP="002B7E98">
            <w:pPr>
              <w:jc w:val="center"/>
              <w:rPr>
                <w:bCs/>
                <w:color w:val="000000" w:themeColor="text1"/>
              </w:rPr>
            </w:pPr>
            <w:r w:rsidRPr="00CC3FAB">
              <w:rPr>
                <w:bCs/>
                <w:color w:val="000000" w:themeColor="text1"/>
              </w:rPr>
              <w:t>40ч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CF7" w:rsidRPr="00CC3FAB" w:rsidRDefault="00466CF7" w:rsidP="002B7E98">
            <w:pPr>
              <w:jc w:val="center"/>
              <w:rPr>
                <w:b/>
                <w:bCs/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132ч</w:t>
            </w:r>
          </w:p>
        </w:tc>
      </w:tr>
      <w:tr w:rsidR="00466CF7" w:rsidRPr="00CC3FAB" w:rsidTr="002B7E98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CF7" w:rsidRPr="00CC3FAB" w:rsidRDefault="00466CF7" w:rsidP="002B7E98">
            <w:pPr>
              <w:jc w:val="center"/>
              <w:rPr>
                <w:b/>
                <w:bCs/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Русский язык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CF7" w:rsidRPr="00CC3FAB" w:rsidRDefault="00466CF7" w:rsidP="002B7E98">
            <w:pPr>
              <w:jc w:val="center"/>
              <w:rPr>
                <w:bCs/>
                <w:color w:val="000000" w:themeColor="text1"/>
              </w:rPr>
            </w:pPr>
            <w:r w:rsidRPr="00CC3FAB">
              <w:rPr>
                <w:bCs/>
                <w:color w:val="000000" w:themeColor="text1"/>
              </w:rPr>
              <w:t>20 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CF7" w:rsidRPr="00CC3FAB" w:rsidRDefault="00466CF7" w:rsidP="002B7E98">
            <w:pPr>
              <w:jc w:val="center"/>
              <w:rPr>
                <w:bCs/>
                <w:color w:val="000000" w:themeColor="text1"/>
              </w:rPr>
            </w:pPr>
            <w:r w:rsidRPr="00CC3FAB">
              <w:rPr>
                <w:bCs/>
                <w:color w:val="000000" w:themeColor="text1"/>
              </w:rPr>
              <w:t>80 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CF7" w:rsidRPr="00CC3FAB" w:rsidRDefault="00466CF7" w:rsidP="002B7E98">
            <w:pPr>
              <w:jc w:val="center"/>
              <w:rPr>
                <w:bCs/>
                <w:color w:val="000000" w:themeColor="text1"/>
              </w:rPr>
            </w:pPr>
            <w:r w:rsidRPr="00CC3FAB">
              <w:rPr>
                <w:bCs/>
                <w:color w:val="000000" w:themeColor="text1"/>
              </w:rPr>
              <w:t>15 ч</w:t>
            </w:r>
          </w:p>
          <w:p w:rsidR="00466CF7" w:rsidRPr="00CC3FAB" w:rsidRDefault="00466CF7" w:rsidP="002B7E98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CF7" w:rsidRPr="00CC3FAB" w:rsidRDefault="00466CF7" w:rsidP="002B7E98">
            <w:pPr>
              <w:jc w:val="center"/>
              <w:rPr>
                <w:bCs/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115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CF7" w:rsidRPr="00CC3FAB" w:rsidRDefault="00466CF7" w:rsidP="002B7E98">
            <w:pPr>
              <w:jc w:val="center"/>
              <w:rPr>
                <w:bCs/>
                <w:color w:val="000000" w:themeColor="text1"/>
              </w:rPr>
            </w:pPr>
            <w:r w:rsidRPr="00CC3FAB">
              <w:rPr>
                <w:bCs/>
                <w:color w:val="000000" w:themeColor="text1"/>
              </w:rPr>
              <w:t>50ч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CF7" w:rsidRPr="00CC3FAB" w:rsidRDefault="00466CF7" w:rsidP="002B7E98">
            <w:pPr>
              <w:jc w:val="center"/>
              <w:rPr>
                <w:b/>
                <w:bCs/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165ч</w:t>
            </w:r>
          </w:p>
        </w:tc>
      </w:tr>
      <w:tr w:rsidR="00466CF7" w:rsidRPr="00CC3FAB" w:rsidTr="002B7E98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CF7" w:rsidRPr="00CC3FAB" w:rsidRDefault="00466CF7" w:rsidP="002B7E98">
            <w:pPr>
              <w:jc w:val="center"/>
              <w:rPr>
                <w:bCs/>
                <w:color w:val="000000" w:themeColor="text1"/>
              </w:rPr>
            </w:pPr>
            <w:r w:rsidRPr="00CC3FAB">
              <w:rPr>
                <w:bCs/>
                <w:color w:val="000000" w:themeColor="text1"/>
              </w:rPr>
              <w:t>Итого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CF7" w:rsidRPr="00CC3FAB" w:rsidRDefault="00466CF7" w:rsidP="002B7E98">
            <w:pPr>
              <w:jc w:val="center"/>
              <w:rPr>
                <w:bCs/>
                <w:color w:val="000000" w:themeColor="text1"/>
              </w:rPr>
            </w:pPr>
            <w:r w:rsidRPr="00CC3FAB">
              <w:rPr>
                <w:bCs/>
                <w:color w:val="000000" w:themeColor="text1"/>
              </w:rPr>
              <w:t>36 ч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CF7" w:rsidRPr="00CC3FAB" w:rsidRDefault="00466CF7" w:rsidP="002B7E98">
            <w:pPr>
              <w:jc w:val="center"/>
              <w:rPr>
                <w:bCs/>
                <w:color w:val="000000" w:themeColor="text1"/>
              </w:rPr>
            </w:pPr>
            <w:r w:rsidRPr="00CC3FAB">
              <w:rPr>
                <w:bCs/>
                <w:color w:val="000000" w:themeColor="text1"/>
              </w:rPr>
              <w:t>144 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CF7" w:rsidRPr="00CC3FAB" w:rsidRDefault="00466CF7" w:rsidP="002B7E98">
            <w:pPr>
              <w:jc w:val="center"/>
              <w:rPr>
                <w:bCs/>
                <w:color w:val="000000" w:themeColor="text1"/>
              </w:rPr>
            </w:pPr>
            <w:r w:rsidRPr="00CC3FAB">
              <w:rPr>
                <w:bCs/>
                <w:color w:val="000000" w:themeColor="text1"/>
              </w:rPr>
              <w:t>27 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CF7" w:rsidRPr="00CC3FAB" w:rsidRDefault="00466CF7" w:rsidP="002B7E98">
            <w:pPr>
              <w:jc w:val="center"/>
              <w:rPr>
                <w:bCs/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207 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CF7" w:rsidRPr="00CC3FAB" w:rsidRDefault="00466CF7" w:rsidP="002B7E98">
            <w:pPr>
              <w:jc w:val="center"/>
              <w:rPr>
                <w:bCs/>
                <w:color w:val="000000" w:themeColor="text1"/>
              </w:rPr>
            </w:pPr>
            <w:r w:rsidRPr="00CC3FAB">
              <w:rPr>
                <w:bCs/>
                <w:color w:val="000000" w:themeColor="text1"/>
              </w:rPr>
              <w:t>90ч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CF7" w:rsidRPr="00CC3FAB" w:rsidRDefault="00466CF7" w:rsidP="002B7E98">
            <w:pPr>
              <w:jc w:val="center"/>
              <w:rPr>
                <w:b/>
                <w:bCs/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297ч</w:t>
            </w:r>
          </w:p>
        </w:tc>
      </w:tr>
    </w:tbl>
    <w:p w:rsidR="00466CF7" w:rsidRPr="00CC3FAB" w:rsidRDefault="00466CF7" w:rsidP="00466CF7">
      <w:pPr>
        <w:jc w:val="both"/>
        <w:rPr>
          <w:color w:val="000000" w:themeColor="text1"/>
        </w:rPr>
      </w:pPr>
    </w:p>
    <w:p w:rsidR="00466CF7" w:rsidRPr="00CC3FAB" w:rsidRDefault="00466CF7" w:rsidP="00466CF7">
      <w:pPr>
        <w:jc w:val="center"/>
        <w:rPr>
          <w:color w:val="000000" w:themeColor="text1"/>
        </w:rPr>
      </w:pPr>
    </w:p>
    <w:p w:rsidR="00466CF7" w:rsidRPr="00CC3FAB" w:rsidRDefault="00466CF7" w:rsidP="00466CF7">
      <w:pPr>
        <w:jc w:val="center"/>
        <w:rPr>
          <w:color w:val="000000" w:themeColor="text1"/>
        </w:rPr>
      </w:pPr>
    </w:p>
    <w:p w:rsidR="00466CF7" w:rsidRPr="00CC3FAB" w:rsidRDefault="00466CF7" w:rsidP="00466CF7">
      <w:pPr>
        <w:pStyle w:val="aa"/>
        <w:rPr>
          <w:rFonts w:ascii="Times New Roman" w:hAnsi="Times New Roman" w:cs="Times New Roman"/>
          <w:color w:val="000000" w:themeColor="text1"/>
          <w:szCs w:val="24"/>
        </w:rPr>
      </w:pPr>
    </w:p>
    <w:p w:rsidR="00466CF7" w:rsidRPr="00CC3FAB" w:rsidRDefault="00466CF7" w:rsidP="00466CF7">
      <w:pPr>
        <w:pStyle w:val="aa"/>
        <w:rPr>
          <w:rFonts w:ascii="Times New Roman" w:hAnsi="Times New Roman" w:cs="Times New Roman"/>
          <w:color w:val="000000" w:themeColor="text1"/>
          <w:szCs w:val="24"/>
        </w:rPr>
      </w:pPr>
    </w:p>
    <w:p w:rsidR="00466CF7" w:rsidRPr="00CC3FAB" w:rsidRDefault="00466CF7" w:rsidP="00466CF7">
      <w:pPr>
        <w:pStyle w:val="aa"/>
        <w:rPr>
          <w:rFonts w:ascii="Times New Roman" w:hAnsi="Times New Roman" w:cs="Times New Roman"/>
          <w:color w:val="000000" w:themeColor="text1"/>
          <w:szCs w:val="24"/>
        </w:rPr>
      </w:pPr>
    </w:p>
    <w:p w:rsidR="00466CF7" w:rsidRPr="00CC3FAB" w:rsidRDefault="00466CF7" w:rsidP="00466CF7">
      <w:pPr>
        <w:pStyle w:val="aa"/>
        <w:rPr>
          <w:rFonts w:ascii="Times New Roman" w:hAnsi="Times New Roman" w:cs="Times New Roman"/>
          <w:color w:val="000000" w:themeColor="text1"/>
          <w:szCs w:val="24"/>
        </w:rPr>
      </w:pPr>
    </w:p>
    <w:p w:rsidR="00466CF7" w:rsidRPr="00CC3FAB" w:rsidRDefault="00466CF7" w:rsidP="00466CF7">
      <w:pPr>
        <w:pStyle w:val="aa"/>
        <w:rPr>
          <w:rFonts w:ascii="Times New Roman" w:hAnsi="Times New Roman" w:cs="Times New Roman"/>
          <w:color w:val="000000" w:themeColor="text1"/>
          <w:szCs w:val="24"/>
        </w:rPr>
      </w:pPr>
    </w:p>
    <w:p w:rsidR="00466CF7" w:rsidRPr="00CC3FAB" w:rsidRDefault="00466CF7" w:rsidP="00466CF7">
      <w:pPr>
        <w:ind w:firstLine="540"/>
        <w:jc w:val="both"/>
        <w:rPr>
          <w:color w:val="000000" w:themeColor="text1"/>
        </w:rPr>
      </w:pPr>
    </w:p>
    <w:tbl>
      <w:tblPr>
        <w:tblpPr w:leftFromText="180" w:rightFromText="180" w:vertAnchor="text" w:horzAnchor="margin" w:tblpY="14"/>
        <w:tblW w:w="15120" w:type="dxa"/>
        <w:tblLook w:val="01E0"/>
      </w:tblPr>
      <w:tblGrid>
        <w:gridCol w:w="1800"/>
        <w:gridCol w:w="3240"/>
        <w:gridCol w:w="3240"/>
        <w:gridCol w:w="3240"/>
        <w:gridCol w:w="3600"/>
      </w:tblGrid>
      <w:tr w:rsidR="00466CF7" w:rsidRPr="00CC3FAB" w:rsidTr="002B7E98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CF7" w:rsidRPr="00CC3FAB" w:rsidRDefault="00466CF7" w:rsidP="002B7E98">
            <w:pPr>
              <w:rPr>
                <w:b/>
                <w:bCs/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Предмет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CF7" w:rsidRPr="00CC3FAB" w:rsidRDefault="00466CF7" w:rsidP="002B7E98">
            <w:pPr>
              <w:jc w:val="center"/>
              <w:rPr>
                <w:b/>
                <w:bCs/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Подготовительный период (4 учебные недели)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CF7" w:rsidRPr="00CC3FAB" w:rsidRDefault="00466CF7" w:rsidP="002B7E98">
            <w:pPr>
              <w:jc w:val="center"/>
              <w:rPr>
                <w:b/>
                <w:bCs/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Букварный период</w:t>
            </w:r>
          </w:p>
          <w:p w:rsidR="00466CF7" w:rsidRPr="00CC3FAB" w:rsidRDefault="00466CF7" w:rsidP="002B7E98">
            <w:pPr>
              <w:jc w:val="center"/>
              <w:rPr>
                <w:b/>
                <w:bCs/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(16 учебных недель)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CF7" w:rsidRPr="00CC3FAB" w:rsidRDefault="00466CF7" w:rsidP="002B7E98">
            <w:pPr>
              <w:jc w:val="center"/>
              <w:rPr>
                <w:b/>
                <w:bCs/>
                <w:color w:val="000000" w:themeColor="text1"/>
              </w:rPr>
            </w:pPr>
            <w:proofErr w:type="spellStart"/>
            <w:r w:rsidRPr="00CC3FAB">
              <w:rPr>
                <w:b/>
                <w:bCs/>
                <w:color w:val="000000" w:themeColor="text1"/>
              </w:rPr>
              <w:t>Послебукварный</w:t>
            </w:r>
            <w:proofErr w:type="spellEnd"/>
            <w:r w:rsidRPr="00CC3FAB">
              <w:rPr>
                <w:b/>
                <w:bCs/>
                <w:color w:val="000000" w:themeColor="text1"/>
              </w:rPr>
              <w:t xml:space="preserve"> период</w:t>
            </w:r>
          </w:p>
          <w:p w:rsidR="00466CF7" w:rsidRPr="00CC3FAB" w:rsidRDefault="00466CF7" w:rsidP="002B7E98">
            <w:pPr>
              <w:jc w:val="center"/>
              <w:rPr>
                <w:b/>
                <w:bCs/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(3 учебные недели)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CF7" w:rsidRPr="00CC3FAB" w:rsidRDefault="00466CF7" w:rsidP="002B7E98">
            <w:pPr>
              <w:jc w:val="center"/>
              <w:rPr>
                <w:b/>
                <w:bCs/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Итого</w:t>
            </w:r>
          </w:p>
        </w:tc>
      </w:tr>
      <w:tr w:rsidR="00466CF7" w:rsidRPr="00CC3FAB" w:rsidTr="002B7E98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CF7" w:rsidRPr="00CC3FAB" w:rsidRDefault="00466CF7" w:rsidP="002B7E98">
            <w:pPr>
              <w:rPr>
                <w:b/>
                <w:bCs/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Литературное чтение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CF7" w:rsidRPr="00CC3FAB" w:rsidRDefault="00466CF7" w:rsidP="002B7E98">
            <w:pPr>
              <w:rPr>
                <w:bCs/>
                <w:color w:val="000000" w:themeColor="text1"/>
              </w:rPr>
            </w:pPr>
            <w:r w:rsidRPr="00CC3FAB">
              <w:rPr>
                <w:bCs/>
                <w:color w:val="000000" w:themeColor="text1"/>
              </w:rPr>
              <w:t>16ч.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CF7" w:rsidRPr="00CC3FAB" w:rsidRDefault="00466CF7" w:rsidP="002B7E98">
            <w:pPr>
              <w:rPr>
                <w:bCs/>
                <w:color w:val="000000" w:themeColor="text1"/>
              </w:rPr>
            </w:pPr>
            <w:r w:rsidRPr="00CC3FAB">
              <w:rPr>
                <w:bCs/>
                <w:color w:val="000000" w:themeColor="text1"/>
              </w:rPr>
              <w:t>59ч.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CF7" w:rsidRPr="00CC3FAB" w:rsidRDefault="00466CF7" w:rsidP="002B7E98">
            <w:pPr>
              <w:rPr>
                <w:bCs/>
                <w:color w:val="000000" w:themeColor="text1"/>
              </w:rPr>
            </w:pPr>
            <w:r w:rsidRPr="00CC3FAB">
              <w:rPr>
                <w:bCs/>
                <w:color w:val="000000" w:themeColor="text1"/>
              </w:rPr>
              <w:t>17ч.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CF7" w:rsidRPr="00CC3FAB" w:rsidRDefault="00466CF7" w:rsidP="002B7E98">
            <w:pPr>
              <w:rPr>
                <w:bCs/>
                <w:color w:val="000000" w:themeColor="text1"/>
              </w:rPr>
            </w:pPr>
            <w:r w:rsidRPr="00CC3FAB">
              <w:rPr>
                <w:bCs/>
                <w:color w:val="000000" w:themeColor="text1"/>
              </w:rPr>
              <w:t>92ч.</w:t>
            </w:r>
          </w:p>
        </w:tc>
      </w:tr>
      <w:tr w:rsidR="00466CF7" w:rsidRPr="00CC3FAB" w:rsidTr="002B7E98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CF7" w:rsidRPr="00CC3FAB" w:rsidRDefault="00466CF7" w:rsidP="002B7E98">
            <w:pPr>
              <w:rPr>
                <w:b/>
                <w:bCs/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Русский язык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CF7" w:rsidRPr="00CC3FAB" w:rsidRDefault="00466CF7" w:rsidP="002B7E98">
            <w:pPr>
              <w:rPr>
                <w:bCs/>
                <w:color w:val="000000" w:themeColor="text1"/>
              </w:rPr>
            </w:pPr>
            <w:r w:rsidRPr="00CC3FAB">
              <w:rPr>
                <w:bCs/>
                <w:color w:val="000000" w:themeColor="text1"/>
              </w:rPr>
              <w:t>20ч.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CF7" w:rsidRPr="00CC3FAB" w:rsidRDefault="00466CF7" w:rsidP="002B7E98">
            <w:pPr>
              <w:rPr>
                <w:bCs/>
                <w:color w:val="000000" w:themeColor="text1"/>
              </w:rPr>
            </w:pPr>
            <w:r w:rsidRPr="00CC3FAB">
              <w:rPr>
                <w:bCs/>
                <w:color w:val="000000" w:themeColor="text1"/>
              </w:rPr>
              <w:t>73ч.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CF7" w:rsidRPr="00CC3FAB" w:rsidRDefault="00466CF7" w:rsidP="002B7E98">
            <w:pPr>
              <w:rPr>
                <w:bCs/>
                <w:color w:val="000000" w:themeColor="text1"/>
              </w:rPr>
            </w:pPr>
            <w:r w:rsidRPr="00CC3FAB">
              <w:rPr>
                <w:bCs/>
                <w:color w:val="000000" w:themeColor="text1"/>
              </w:rPr>
              <w:t>22ч.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CF7" w:rsidRPr="00CC3FAB" w:rsidRDefault="00466CF7" w:rsidP="002B7E98">
            <w:pPr>
              <w:rPr>
                <w:bCs/>
                <w:color w:val="000000" w:themeColor="text1"/>
              </w:rPr>
            </w:pPr>
            <w:r w:rsidRPr="00CC3FAB">
              <w:rPr>
                <w:bCs/>
                <w:color w:val="000000" w:themeColor="text1"/>
              </w:rPr>
              <w:t>115ч.</w:t>
            </w:r>
          </w:p>
        </w:tc>
      </w:tr>
      <w:tr w:rsidR="00466CF7" w:rsidRPr="00CC3FAB" w:rsidTr="002B7E98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CF7" w:rsidRPr="00CC3FAB" w:rsidRDefault="00466CF7" w:rsidP="002B7E98">
            <w:pPr>
              <w:rPr>
                <w:bCs/>
                <w:color w:val="000000" w:themeColor="text1"/>
              </w:rPr>
            </w:pPr>
            <w:r w:rsidRPr="00CC3FAB">
              <w:rPr>
                <w:bCs/>
                <w:color w:val="000000" w:themeColor="text1"/>
              </w:rPr>
              <w:t xml:space="preserve">Итого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CF7" w:rsidRPr="00CC3FAB" w:rsidRDefault="00466CF7" w:rsidP="002B7E98">
            <w:pPr>
              <w:rPr>
                <w:bCs/>
                <w:color w:val="000000" w:themeColor="text1"/>
              </w:rPr>
            </w:pPr>
            <w:r w:rsidRPr="00CC3FAB">
              <w:rPr>
                <w:bCs/>
                <w:color w:val="000000" w:themeColor="text1"/>
              </w:rPr>
              <w:t>36ч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CF7" w:rsidRPr="00CC3FAB" w:rsidRDefault="00466CF7" w:rsidP="002B7E98">
            <w:pPr>
              <w:rPr>
                <w:bCs/>
                <w:color w:val="000000" w:themeColor="text1"/>
              </w:rPr>
            </w:pPr>
            <w:r w:rsidRPr="00CC3FAB">
              <w:rPr>
                <w:bCs/>
                <w:color w:val="000000" w:themeColor="text1"/>
              </w:rPr>
              <w:t>132ч.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CF7" w:rsidRPr="00CC3FAB" w:rsidRDefault="00466CF7" w:rsidP="002B7E98">
            <w:pPr>
              <w:rPr>
                <w:bCs/>
                <w:color w:val="000000" w:themeColor="text1"/>
              </w:rPr>
            </w:pPr>
            <w:r w:rsidRPr="00CC3FAB">
              <w:rPr>
                <w:bCs/>
                <w:color w:val="000000" w:themeColor="text1"/>
              </w:rPr>
              <w:t>39ч.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CF7" w:rsidRPr="00CC3FAB" w:rsidRDefault="00466CF7" w:rsidP="002B7E98">
            <w:pPr>
              <w:rPr>
                <w:b/>
                <w:bCs/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207ч</w:t>
            </w:r>
          </w:p>
        </w:tc>
      </w:tr>
    </w:tbl>
    <w:p w:rsidR="00466CF7" w:rsidRPr="00CC3FAB" w:rsidRDefault="00466CF7" w:rsidP="00466CF7">
      <w:pPr>
        <w:pStyle w:val="u-2-msonormal"/>
        <w:spacing w:before="0" w:beforeAutospacing="0" w:after="0" w:afterAutospacing="0"/>
        <w:textAlignment w:val="center"/>
        <w:rPr>
          <w:color w:val="000000" w:themeColor="text1"/>
        </w:rPr>
      </w:pPr>
    </w:p>
    <w:p w:rsidR="00466CF7" w:rsidRPr="00CC3FAB" w:rsidRDefault="00466CF7" w:rsidP="00466CF7">
      <w:pPr>
        <w:pStyle w:val="u-2-msonormal"/>
        <w:spacing w:before="0" w:beforeAutospacing="0" w:after="0" w:afterAutospacing="0"/>
        <w:textAlignment w:val="center"/>
        <w:rPr>
          <w:color w:val="000000" w:themeColor="text1"/>
        </w:rPr>
      </w:pPr>
    </w:p>
    <w:p w:rsidR="004605C9" w:rsidRPr="00CC3FAB" w:rsidRDefault="004605C9" w:rsidP="004605C9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 w:themeColor="text1"/>
        </w:rPr>
        <w:sectPr w:rsidR="004605C9" w:rsidRPr="00CC3FAB" w:rsidSect="00D22029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4605C9" w:rsidRPr="00CC3FAB" w:rsidRDefault="004605C9" w:rsidP="004605C9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u w:val="single"/>
        </w:rPr>
      </w:pPr>
      <w:r w:rsidRPr="00CC3FAB">
        <w:rPr>
          <w:b/>
          <w:bCs/>
          <w:color w:val="000000" w:themeColor="text1"/>
          <w:sz w:val="28"/>
          <w:u w:val="single"/>
        </w:rPr>
        <w:lastRenderedPageBreak/>
        <w:t xml:space="preserve">Календарно </w:t>
      </w:r>
      <w:r w:rsidR="00E10BBC" w:rsidRPr="00CC3FAB">
        <w:rPr>
          <w:b/>
          <w:bCs/>
          <w:color w:val="000000" w:themeColor="text1"/>
          <w:sz w:val="28"/>
          <w:u w:val="single"/>
        </w:rPr>
        <w:t>- т</w:t>
      </w:r>
      <w:r w:rsidRPr="00CC3FAB">
        <w:rPr>
          <w:b/>
          <w:bCs/>
          <w:color w:val="000000" w:themeColor="text1"/>
          <w:sz w:val="28"/>
          <w:u w:val="single"/>
        </w:rPr>
        <w:t>ематическое планирование</w:t>
      </w:r>
      <w:r w:rsidR="00351ED2" w:rsidRPr="00CC3FAB">
        <w:rPr>
          <w:b/>
          <w:bCs/>
          <w:color w:val="000000" w:themeColor="text1"/>
          <w:sz w:val="28"/>
          <w:u w:val="single"/>
        </w:rPr>
        <w:t xml:space="preserve"> по письму на 201</w:t>
      </w:r>
      <w:r w:rsidR="00090AE3" w:rsidRPr="00CC3FAB">
        <w:rPr>
          <w:b/>
          <w:bCs/>
          <w:color w:val="000000" w:themeColor="text1"/>
          <w:sz w:val="28"/>
          <w:u w:val="single"/>
        </w:rPr>
        <w:t>7</w:t>
      </w:r>
      <w:r w:rsidR="00351ED2" w:rsidRPr="00CC3FAB">
        <w:rPr>
          <w:b/>
          <w:bCs/>
          <w:color w:val="000000" w:themeColor="text1"/>
          <w:sz w:val="28"/>
          <w:u w:val="single"/>
        </w:rPr>
        <w:t>-201</w:t>
      </w:r>
      <w:r w:rsidR="00090AE3" w:rsidRPr="00CC3FAB">
        <w:rPr>
          <w:b/>
          <w:bCs/>
          <w:color w:val="000000" w:themeColor="text1"/>
          <w:sz w:val="28"/>
          <w:u w:val="single"/>
        </w:rPr>
        <w:t>8</w:t>
      </w:r>
      <w:r w:rsidR="002B7E98" w:rsidRPr="00CC3FAB">
        <w:rPr>
          <w:b/>
          <w:bCs/>
          <w:color w:val="000000" w:themeColor="text1"/>
          <w:sz w:val="28"/>
          <w:u w:val="single"/>
        </w:rPr>
        <w:t xml:space="preserve"> учебный год</w:t>
      </w:r>
    </w:p>
    <w:p w:rsidR="002B7E98" w:rsidRPr="00CC3FAB" w:rsidRDefault="002B7E98" w:rsidP="004605C9">
      <w:pPr>
        <w:rPr>
          <w:color w:val="000000" w:themeColor="text1"/>
          <w:sz w:val="18"/>
          <w:szCs w:val="18"/>
        </w:rPr>
      </w:pPr>
    </w:p>
    <w:p w:rsidR="002B7E98" w:rsidRPr="00CC3FAB" w:rsidRDefault="002B7E98" w:rsidP="004605C9">
      <w:pPr>
        <w:rPr>
          <w:color w:val="000000" w:themeColor="text1"/>
          <w:sz w:val="18"/>
          <w:szCs w:val="18"/>
        </w:rPr>
      </w:pPr>
    </w:p>
    <w:tbl>
      <w:tblPr>
        <w:tblW w:w="12311" w:type="dxa"/>
        <w:jc w:val="center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0"/>
        <w:gridCol w:w="2120"/>
        <w:gridCol w:w="7039"/>
        <w:gridCol w:w="1134"/>
        <w:gridCol w:w="1418"/>
      </w:tblGrid>
      <w:tr w:rsidR="00CC3FAB" w:rsidRPr="00CC3FAB" w:rsidTr="00054802">
        <w:trPr>
          <w:trHeight w:val="665"/>
          <w:jc w:val="center"/>
        </w:trPr>
        <w:tc>
          <w:tcPr>
            <w:tcW w:w="0" w:type="auto"/>
            <w:vMerge w:val="restar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№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proofErr w:type="spellStart"/>
            <w:r w:rsidRPr="00CC3FAB">
              <w:rPr>
                <w:b/>
                <w:bCs/>
                <w:color w:val="000000" w:themeColor="text1"/>
              </w:rPr>
              <w:t>п</w:t>
            </w:r>
            <w:proofErr w:type="spellEnd"/>
            <w:r w:rsidRPr="00CC3FAB">
              <w:rPr>
                <w:b/>
                <w:bCs/>
                <w:color w:val="000000" w:themeColor="text1"/>
              </w:rPr>
              <w:t xml:space="preserve"> / </w:t>
            </w:r>
            <w:proofErr w:type="spellStart"/>
            <w:proofErr w:type="gramStart"/>
            <w:r w:rsidRPr="00CC3FAB">
              <w:rPr>
                <w:b/>
                <w:bCs/>
                <w:color w:val="000000" w:themeColor="text1"/>
              </w:rPr>
              <w:t>п</w:t>
            </w:r>
            <w:proofErr w:type="spellEnd"/>
            <w:proofErr w:type="gramEnd"/>
          </w:p>
        </w:tc>
        <w:tc>
          <w:tcPr>
            <w:tcW w:w="0" w:type="auto"/>
            <w:vMerge w:val="restar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Тема раздела</w:t>
            </w:r>
          </w:p>
        </w:tc>
        <w:tc>
          <w:tcPr>
            <w:tcW w:w="7039" w:type="dxa"/>
            <w:vMerge w:val="restart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Тема урока</w:t>
            </w:r>
          </w:p>
        </w:tc>
        <w:tc>
          <w:tcPr>
            <w:tcW w:w="2552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jc w:val="center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Дата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</w:p>
        </w:tc>
      </w:tr>
      <w:tr w:rsidR="00CC3FAB" w:rsidRPr="00CC3FAB" w:rsidTr="00054802">
        <w:trPr>
          <w:trHeight w:val="412"/>
          <w:jc w:val="center"/>
        </w:trPr>
        <w:tc>
          <w:tcPr>
            <w:tcW w:w="0" w:type="auto"/>
            <w:vMerge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vMerge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b/>
                <w:bCs/>
                <w:color w:val="000000" w:themeColor="text1"/>
              </w:rPr>
            </w:pPr>
          </w:p>
        </w:tc>
        <w:tc>
          <w:tcPr>
            <w:tcW w:w="7039" w:type="dxa"/>
            <w:vMerge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План </w:t>
            </w:r>
          </w:p>
        </w:tc>
        <w:tc>
          <w:tcPr>
            <w:tcW w:w="1418" w:type="dxa"/>
          </w:tcPr>
          <w:p w:rsidR="00CC3FAB" w:rsidRPr="00CC3FAB" w:rsidRDefault="00CC3FAB" w:rsidP="00054802">
            <w:pPr>
              <w:spacing w:after="15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Факт</w:t>
            </w:r>
          </w:p>
        </w:tc>
      </w:tr>
      <w:tr w:rsidR="00CC3FAB" w:rsidRPr="00CC3FAB" w:rsidTr="00054802">
        <w:trPr>
          <w:jc w:val="center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rPr>
                <w:color w:val="000000" w:themeColor="text1"/>
              </w:rPr>
            </w:pPr>
            <w:r w:rsidRPr="00CC3FAB">
              <w:rPr>
                <w:color w:val="000000" w:themeColor="text1"/>
              </w:rPr>
              <w:t> 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proofErr w:type="spellStart"/>
            <w:r w:rsidRPr="00CC3FAB">
              <w:rPr>
                <w:b/>
                <w:bCs/>
                <w:color w:val="000000" w:themeColor="text1"/>
              </w:rPr>
              <w:t>Добуквар-ный</w:t>
            </w:r>
            <w:proofErr w:type="spellEnd"/>
            <w:r w:rsidRPr="00CC3FAB">
              <w:rPr>
                <w:b/>
                <w:bCs/>
                <w:color w:val="000000" w:themeColor="text1"/>
              </w:rPr>
              <w:t xml:space="preserve"> период. 20ч.</w:t>
            </w:r>
          </w:p>
        </w:tc>
        <w:tc>
          <w:tcPr>
            <w:tcW w:w="703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color w:val="000000" w:themeColor="text1"/>
              </w:rPr>
              <w:t>(с. 3—6)</w:t>
            </w:r>
            <w:r w:rsidRPr="00CC3FAB">
              <w:rPr>
                <w:b/>
                <w:bCs/>
                <w:color w:val="000000" w:themeColor="text1"/>
              </w:rPr>
              <w:t>.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Пропись — первая учебная тетрадь.</w:t>
            </w: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  <w:r w:rsidR="005409B7">
              <w:rPr>
                <w:b/>
                <w:bCs/>
                <w:color w:val="000000" w:themeColor="text1"/>
              </w:rPr>
              <w:t>01</w:t>
            </w:r>
            <w:r w:rsidR="002F52DE">
              <w:rPr>
                <w:b/>
                <w:bCs/>
                <w:color w:val="000000" w:themeColor="text1"/>
              </w:rPr>
              <w:t>.09.</w:t>
            </w:r>
          </w:p>
        </w:tc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</w:tr>
      <w:tr w:rsidR="00CC3FAB" w:rsidRPr="00CC3FAB" w:rsidTr="00054802">
        <w:trPr>
          <w:jc w:val="center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703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color w:val="000000" w:themeColor="text1"/>
              </w:rPr>
              <w:t>с. 7—8)</w:t>
            </w:r>
            <w:r w:rsidRPr="00CC3FAB">
              <w:rPr>
                <w:b/>
                <w:bCs/>
                <w:color w:val="000000" w:themeColor="text1"/>
              </w:rPr>
              <w:t>.Рабочая строка. Верхняя и нижняя линии рабочей строки.</w:t>
            </w: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  <w:r w:rsidR="002F52DE">
              <w:rPr>
                <w:b/>
                <w:bCs/>
                <w:color w:val="000000" w:themeColor="text1"/>
              </w:rPr>
              <w:t>04.09.</w:t>
            </w:r>
          </w:p>
        </w:tc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</w:tr>
      <w:tr w:rsidR="00CC3FAB" w:rsidRPr="00CC3FAB" w:rsidTr="00054802">
        <w:trPr>
          <w:jc w:val="center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3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703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color w:val="000000" w:themeColor="text1"/>
              </w:rPr>
              <w:t>с. 9—10)</w:t>
            </w:r>
            <w:r w:rsidRPr="00CC3FAB">
              <w:rPr>
                <w:b/>
                <w:bCs/>
                <w:color w:val="000000" w:themeColor="text1"/>
              </w:rPr>
              <w:t>.Письмо овалов и полуовалов. </w:t>
            </w:r>
            <w:r w:rsidRPr="00CC3FAB">
              <w:rPr>
                <w:color w:val="000000" w:themeColor="text1"/>
              </w:rPr>
              <w:t>Подготовка руки к письму. Правила посадки при письме.</w:t>
            </w: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  <w:r w:rsidR="002F52DE">
              <w:rPr>
                <w:b/>
                <w:bCs/>
                <w:color w:val="000000" w:themeColor="text1"/>
              </w:rPr>
              <w:t>05.09.</w:t>
            </w:r>
          </w:p>
        </w:tc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</w:tr>
      <w:tr w:rsidR="00CC3FAB" w:rsidRPr="00CC3FAB" w:rsidTr="00054802">
        <w:trPr>
          <w:jc w:val="center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4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703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color w:val="000000" w:themeColor="text1"/>
              </w:rPr>
              <w:t>(с. 11—12)</w:t>
            </w:r>
            <w:r w:rsidRPr="00CC3FAB">
              <w:rPr>
                <w:b/>
                <w:bCs/>
                <w:color w:val="000000" w:themeColor="text1"/>
              </w:rPr>
              <w:t>.Рисование бордюров.</w:t>
            </w:r>
            <w:r w:rsidR="0020544F">
              <w:rPr>
                <w:b/>
                <w:bCs/>
                <w:color w:val="000000" w:themeColor="text1"/>
              </w:rPr>
              <w:t xml:space="preserve"> </w:t>
            </w:r>
            <w:r w:rsidRPr="00CC3FAB">
              <w:rPr>
                <w:color w:val="000000" w:themeColor="text1"/>
              </w:rPr>
              <w:t>Подготовка руки к письму.</w:t>
            </w: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  <w:r w:rsidR="002F52DE">
              <w:rPr>
                <w:b/>
                <w:bCs/>
                <w:color w:val="000000" w:themeColor="text1"/>
              </w:rPr>
              <w:t>06.09.</w:t>
            </w:r>
          </w:p>
        </w:tc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</w:tr>
      <w:tr w:rsidR="00CC3FAB" w:rsidRPr="00CC3FAB" w:rsidTr="00054802">
        <w:trPr>
          <w:jc w:val="center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5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703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color w:val="000000" w:themeColor="text1"/>
              </w:rPr>
              <w:t>с. 13—14)</w:t>
            </w:r>
            <w:r w:rsidRPr="00CC3FAB">
              <w:rPr>
                <w:b/>
                <w:bCs/>
                <w:color w:val="000000" w:themeColor="text1"/>
              </w:rPr>
              <w:t>.Письмо длинных прямых наклонных линий.</w:t>
            </w:r>
            <w:r w:rsidR="0020544F">
              <w:rPr>
                <w:b/>
                <w:bCs/>
                <w:color w:val="000000" w:themeColor="text1"/>
              </w:rPr>
              <w:t xml:space="preserve"> </w:t>
            </w:r>
            <w:r w:rsidRPr="00CC3FAB">
              <w:rPr>
                <w:color w:val="000000" w:themeColor="text1"/>
              </w:rPr>
              <w:t>Освоение правил правильной посадки при письме.</w:t>
            </w: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  <w:r w:rsidR="002F52DE">
              <w:rPr>
                <w:b/>
                <w:bCs/>
                <w:color w:val="000000" w:themeColor="text1"/>
              </w:rPr>
              <w:t>07.09.</w:t>
            </w:r>
          </w:p>
        </w:tc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</w:tr>
      <w:tr w:rsidR="00CC3FAB" w:rsidRPr="00CC3FAB" w:rsidTr="00054802">
        <w:trPr>
          <w:jc w:val="center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6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703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color w:val="000000" w:themeColor="text1"/>
              </w:rPr>
              <w:t>(с. 15—17)</w:t>
            </w:r>
            <w:r w:rsidRPr="00CC3FAB">
              <w:rPr>
                <w:b/>
                <w:bCs/>
                <w:color w:val="000000" w:themeColor="text1"/>
              </w:rPr>
              <w:t>.Письмо наклонной длинной линии с закруглением внизу (влево). Письмо короткой наклонной линии с закруглением внизу (вправо)</w:t>
            </w:r>
            <w:proofErr w:type="gramStart"/>
            <w:r w:rsidRPr="00CC3FAB">
              <w:rPr>
                <w:b/>
                <w:bCs/>
                <w:color w:val="000000" w:themeColor="text1"/>
              </w:rPr>
              <w:t>.</w:t>
            </w:r>
            <w:r w:rsidRPr="00CC3FAB">
              <w:rPr>
                <w:color w:val="000000" w:themeColor="text1"/>
              </w:rPr>
              <w:t>С</w:t>
            </w:r>
            <w:proofErr w:type="gramEnd"/>
            <w:r w:rsidRPr="00CC3FAB">
              <w:rPr>
                <w:color w:val="000000" w:themeColor="text1"/>
              </w:rPr>
              <w:t>облюдение правил правильной посадки при письме.</w:t>
            </w: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  <w:r w:rsidR="002F52DE">
              <w:rPr>
                <w:b/>
                <w:bCs/>
                <w:color w:val="000000" w:themeColor="text1"/>
              </w:rPr>
              <w:t>08.09.</w:t>
            </w:r>
          </w:p>
        </w:tc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</w:tr>
      <w:tr w:rsidR="00CC3FAB" w:rsidRPr="00CC3FAB" w:rsidTr="00054802">
        <w:trPr>
          <w:jc w:val="center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7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703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color w:val="000000" w:themeColor="text1"/>
              </w:rPr>
              <w:t>(с. 18—20)</w:t>
            </w:r>
            <w:r w:rsidRPr="00CC3FAB">
              <w:rPr>
                <w:b/>
                <w:bCs/>
                <w:color w:val="000000" w:themeColor="text1"/>
              </w:rPr>
              <w:t>.Письмо короткой наклонной линии с закруглением вверху (влево). Письмо длинной наклонной линии с закруглением внизу (вправо).</w:t>
            </w: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  <w:r w:rsidR="002F52DE">
              <w:rPr>
                <w:b/>
                <w:bCs/>
                <w:color w:val="000000" w:themeColor="text1"/>
              </w:rPr>
              <w:t>11.09.</w:t>
            </w:r>
          </w:p>
        </w:tc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</w:tr>
      <w:tr w:rsidR="00CC3FAB" w:rsidRPr="00CC3FAB" w:rsidTr="00054802">
        <w:trPr>
          <w:jc w:val="center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8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703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color w:val="000000" w:themeColor="text1"/>
              </w:rPr>
              <w:t>с. 21—23)</w:t>
            </w:r>
            <w:r w:rsidRPr="00CC3FAB">
              <w:rPr>
                <w:b/>
                <w:bCs/>
                <w:color w:val="000000" w:themeColor="text1"/>
              </w:rPr>
              <w:t xml:space="preserve">.Письмо овалов больших и маленьких, их </w:t>
            </w:r>
            <w:r w:rsidRPr="00CC3FAB">
              <w:rPr>
                <w:b/>
                <w:bCs/>
                <w:color w:val="000000" w:themeColor="text1"/>
              </w:rPr>
              <w:lastRenderedPageBreak/>
              <w:t>чередование. Письмо коротких наклонных линий.</w:t>
            </w: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lastRenderedPageBreak/>
              <w:t> </w:t>
            </w:r>
            <w:r w:rsidR="002F52DE">
              <w:rPr>
                <w:b/>
                <w:bCs/>
                <w:color w:val="000000" w:themeColor="text1"/>
              </w:rPr>
              <w:t>12.09.</w:t>
            </w:r>
          </w:p>
        </w:tc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</w:tr>
      <w:tr w:rsidR="00CC3FAB" w:rsidRPr="00CC3FAB" w:rsidTr="00054802">
        <w:trPr>
          <w:jc w:val="center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lastRenderedPageBreak/>
              <w:t>9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703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color w:val="000000" w:themeColor="text1"/>
              </w:rPr>
              <w:t>с. 24—26)</w:t>
            </w:r>
            <w:r w:rsidRPr="00CC3FAB">
              <w:rPr>
                <w:b/>
                <w:bCs/>
                <w:color w:val="000000" w:themeColor="text1"/>
              </w:rPr>
              <w:t>.Письмо коротких и длинных наклонных линий, их чередование. Письмо коротких и длинных наклонных линий с закруглением влево и вправо</w:t>
            </w: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  <w:r w:rsidR="002F52DE">
              <w:rPr>
                <w:b/>
                <w:bCs/>
                <w:color w:val="000000" w:themeColor="text1"/>
              </w:rPr>
              <w:t>13.09.</w:t>
            </w:r>
          </w:p>
        </w:tc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</w:tr>
      <w:tr w:rsidR="00CC3FAB" w:rsidRPr="00CC3FAB" w:rsidTr="00054802">
        <w:trPr>
          <w:jc w:val="center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10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703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color w:val="000000" w:themeColor="text1"/>
              </w:rPr>
              <w:t>(с. 27—29)</w:t>
            </w:r>
            <w:r w:rsidRPr="00CC3FAB">
              <w:rPr>
                <w:b/>
                <w:bCs/>
                <w:color w:val="000000" w:themeColor="text1"/>
              </w:rPr>
              <w:t>.Письмо короткой наклонной линии с закруглением внизу вправо. Письмо коротких наклонных линий с закруглением вверху влево и закруглением внизу вправо. Письмо наклонных линий с петлёй вверху и внизу.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color w:val="000000" w:themeColor="text1"/>
              </w:rPr>
              <w:t> </w:t>
            </w: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  <w:r w:rsidR="002F52DE">
              <w:rPr>
                <w:b/>
                <w:bCs/>
                <w:color w:val="000000" w:themeColor="text1"/>
              </w:rPr>
              <w:t>14.09.</w:t>
            </w:r>
          </w:p>
        </w:tc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</w:tr>
      <w:tr w:rsidR="00CC3FAB" w:rsidRPr="00CC3FAB" w:rsidTr="00054802">
        <w:trPr>
          <w:jc w:val="center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11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703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color w:val="000000" w:themeColor="text1"/>
              </w:rPr>
              <w:t>с. 30—32)</w:t>
            </w:r>
            <w:r w:rsidRPr="00CC3FAB">
              <w:rPr>
                <w:b/>
                <w:bCs/>
                <w:color w:val="000000" w:themeColor="text1"/>
              </w:rPr>
              <w:t>.Письмо наклонных линий с петлёй вверху и внизу. Письмо полуовалов, их чередование. Письмо овалов.</w:t>
            </w: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  <w:r w:rsidR="002F52DE">
              <w:rPr>
                <w:b/>
                <w:bCs/>
                <w:color w:val="000000" w:themeColor="text1"/>
              </w:rPr>
              <w:t>15.09.</w:t>
            </w:r>
          </w:p>
        </w:tc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</w:tr>
      <w:tr w:rsidR="00CC3FAB" w:rsidRPr="00CC3FAB" w:rsidTr="00054802">
        <w:trPr>
          <w:jc w:val="center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12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-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13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703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color w:val="000000" w:themeColor="text1"/>
              </w:rPr>
              <w:t>(пропись № 2, с. 3—4)</w:t>
            </w:r>
            <w:r w:rsidRPr="00CC3FAB">
              <w:rPr>
                <w:b/>
                <w:bCs/>
                <w:color w:val="000000" w:themeColor="text1"/>
              </w:rPr>
              <w:t>.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Строчная и заглавная буквы</w:t>
            </w:r>
            <w:proofErr w:type="gramStart"/>
            <w:r w:rsidRPr="00CC3FAB">
              <w:rPr>
                <w:b/>
                <w:bCs/>
                <w:color w:val="000000" w:themeColor="text1"/>
              </w:rPr>
              <w:t> </w:t>
            </w:r>
            <w:r w:rsidRPr="00CC3FAB">
              <w:rPr>
                <w:b/>
                <w:bCs/>
                <w:i/>
                <w:iCs/>
                <w:color w:val="000000" w:themeColor="text1"/>
              </w:rPr>
              <w:t>А</w:t>
            </w:r>
            <w:proofErr w:type="gramEnd"/>
            <w:r w:rsidRPr="00CC3FAB">
              <w:rPr>
                <w:b/>
                <w:bCs/>
                <w:i/>
                <w:iCs/>
                <w:color w:val="000000" w:themeColor="text1"/>
              </w:rPr>
              <w:t>, а.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color w:val="000000" w:themeColor="text1"/>
              </w:rPr>
              <w:t> </w:t>
            </w: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Default="00CC3FAB" w:rsidP="00CC3FAB">
            <w:pPr>
              <w:spacing w:after="150"/>
              <w:rPr>
                <w:b/>
                <w:bCs/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  <w:r w:rsidR="002F52DE">
              <w:rPr>
                <w:b/>
                <w:bCs/>
                <w:color w:val="000000" w:themeColor="text1"/>
              </w:rPr>
              <w:t>18.09.</w:t>
            </w:r>
          </w:p>
          <w:p w:rsidR="002F52DE" w:rsidRPr="00CC3FAB" w:rsidRDefault="002F52DE" w:rsidP="00CC3FAB">
            <w:pPr>
              <w:spacing w:after="150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19.09.</w:t>
            </w:r>
          </w:p>
        </w:tc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</w:tr>
      <w:tr w:rsidR="00CC3FAB" w:rsidRPr="00CC3FAB" w:rsidTr="00054802">
        <w:trPr>
          <w:jc w:val="center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14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-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15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703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color w:val="000000" w:themeColor="text1"/>
              </w:rPr>
              <w:t>(с. 5—6)</w:t>
            </w:r>
            <w:r w:rsidRPr="00CC3FAB">
              <w:rPr>
                <w:b/>
                <w:bCs/>
                <w:color w:val="000000" w:themeColor="text1"/>
              </w:rPr>
              <w:t>.Строчная и заглавная буквы </w:t>
            </w:r>
            <w:r w:rsidRPr="00CC3FAB">
              <w:rPr>
                <w:b/>
                <w:bCs/>
                <w:i/>
                <w:iCs/>
                <w:color w:val="000000" w:themeColor="text1"/>
              </w:rPr>
              <w:t>О, о</w:t>
            </w:r>
            <w:proofErr w:type="gramStart"/>
            <w:r w:rsidRPr="00CC3FAB">
              <w:rPr>
                <w:b/>
                <w:bCs/>
                <w:i/>
                <w:iCs/>
                <w:color w:val="000000" w:themeColor="text1"/>
              </w:rPr>
              <w:t>.</w:t>
            </w:r>
            <w:r w:rsidRPr="00CC3FAB">
              <w:rPr>
                <w:color w:val="000000" w:themeColor="text1"/>
              </w:rPr>
              <w:t>С</w:t>
            </w:r>
            <w:proofErr w:type="gramEnd"/>
            <w:r w:rsidRPr="00CC3FAB">
              <w:rPr>
                <w:color w:val="000000" w:themeColor="text1"/>
              </w:rPr>
              <w:t>равнение строчной и заглавной букв.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color w:val="000000" w:themeColor="text1"/>
              </w:rPr>
              <w:t> </w:t>
            </w: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  <w:r w:rsidR="002F52DE">
              <w:rPr>
                <w:b/>
                <w:bCs/>
                <w:color w:val="000000" w:themeColor="text1"/>
              </w:rPr>
              <w:t>20.09.</w:t>
            </w:r>
          </w:p>
        </w:tc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</w:tr>
      <w:tr w:rsidR="00CC3FAB" w:rsidRPr="00CC3FAB" w:rsidTr="00054802">
        <w:trPr>
          <w:jc w:val="center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16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703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14 </w:t>
            </w:r>
            <w:r w:rsidRPr="00CC3FAB">
              <w:rPr>
                <w:color w:val="000000" w:themeColor="text1"/>
              </w:rPr>
              <w:t> (с. 7)</w:t>
            </w:r>
            <w:r w:rsidRPr="00CC3FAB">
              <w:rPr>
                <w:b/>
                <w:bCs/>
                <w:color w:val="000000" w:themeColor="text1"/>
              </w:rPr>
              <w:t>.Строчная буква </w:t>
            </w:r>
            <w:r w:rsidRPr="00CC3FAB">
              <w:rPr>
                <w:b/>
                <w:bCs/>
                <w:i/>
                <w:iCs/>
                <w:color w:val="000000" w:themeColor="text1"/>
              </w:rPr>
              <w:t>и</w:t>
            </w:r>
            <w:r w:rsidRPr="00CC3FAB">
              <w:rPr>
                <w:b/>
                <w:bCs/>
                <w:color w:val="000000" w:themeColor="text1"/>
              </w:rPr>
              <w:t>.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color w:val="000000" w:themeColor="text1"/>
              </w:rPr>
              <w:t xml:space="preserve">Сравнение </w:t>
            </w:r>
            <w:proofErr w:type="gramStart"/>
            <w:r w:rsidRPr="00CC3FAB">
              <w:rPr>
                <w:color w:val="000000" w:themeColor="text1"/>
              </w:rPr>
              <w:t>печатной</w:t>
            </w:r>
            <w:proofErr w:type="gramEnd"/>
            <w:r w:rsidRPr="00CC3FAB">
              <w:rPr>
                <w:color w:val="000000" w:themeColor="text1"/>
              </w:rPr>
              <w:t xml:space="preserve"> и</w:t>
            </w: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  <w:r w:rsidR="002F52DE">
              <w:rPr>
                <w:b/>
                <w:bCs/>
                <w:color w:val="000000" w:themeColor="text1"/>
              </w:rPr>
              <w:t>21.09.</w:t>
            </w:r>
          </w:p>
        </w:tc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</w:tr>
      <w:tr w:rsidR="00CC3FAB" w:rsidRPr="00CC3FAB" w:rsidTr="00054802">
        <w:trPr>
          <w:jc w:val="center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17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703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с. 8). Заглавная буква </w:t>
            </w:r>
            <w:r w:rsidRPr="00CC3FAB">
              <w:rPr>
                <w:b/>
                <w:bCs/>
                <w:i/>
                <w:iCs/>
                <w:color w:val="000000" w:themeColor="text1"/>
              </w:rPr>
              <w:t>И</w:t>
            </w:r>
            <w:r w:rsidRPr="00CC3FAB">
              <w:rPr>
                <w:b/>
                <w:bCs/>
                <w:color w:val="000000" w:themeColor="text1"/>
              </w:rPr>
              <w:t>.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color w:val="000000" w:themeColor="text1"/>
              </w:rPr>
              <w:t>Сравнение печатной и письменной букв. Сравнение</w:t>
            </w: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  <w:r w:rsidR="002F52DE">
              <w:rPr>
                <w:b/>
                <w:bCs/>
                <w:color w:val="000000" w:themeColor="text1"/>
              </w:rPr>
              <w:t>22.09.</w:t>
            </w:r>
          </w:p>
        </w:tc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</w:tr>
      <w:tr w:rsidR="00CC3FAB" w:rsidRPr="00CC3FAB" w:rsidTr="00054802">
        <w:trPr>
          <w:jc w:val="center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lastRenderedPageBreak/>
              <w:t>18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703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(с. 9—10). Строчная буква </w:t>
            </w:r>
            <w:proofErr w:type="spellStart"/>
            <w:r w:rsidRPr="00CC3FAB">
              <w:rPr>
                <w:b/>
                <w:bCs/>
                <w:i/>
                <w:iCs/>
                <w:color w:val="000000" w:themeColor="text1"/>
              </w:rPr>
              <w:t>ы</w:t>
            </w:r>
            <w:proofErr w:type="spellEnd"/>
            <w:r w:rsidRPr="00CC3FAB">
              <w:rPr>
                <w:b/>
                <w:bCs/>
                <w:color w:val="000000" w:themeColor="text1"/>
              </w:rPr>
              <w:t>. </w:t>
            </w:r>
            <w:r w:rsidRPr="00CC3FAB">
              <w:rPr>
                <w:color w:val="000000" w:themeColor="text1"/>
              </w:rPr>
              <w:t>Сравнение печатной и письменной букв.</w:t>
            </w: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  <w:r w:rsidR="002F52DE">
              <w:rPr>
                <w:b/>
                <w:bCs/>
                <w:color w:val="000000" w:themeColor="text1"/>
              </w:rPr>
              <w:t>25.09.</w:t>
            </w:r>
          </w:p>
        </w:tc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</w:tr>
      <w:tr w:rsidR="00CC3FAB" w:rsidRPr="00CC3FAB" w:rsidTr="00054802">
        <w:trPr>
          <w:jc w:val="center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19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-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20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703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(с. 11—13). Строчная и заглавная буквы </w:t>
            </w:r>
            <w:r w:rsidRPr="00CC3FAB">
              <w:rPr>
                <w:b/>
                <w:bCs/>
                <w:i/>
                <w:iCs/>
                <w:color w:val="000000" w:themeColor="text1"/>
              </w:rPr>
              <w:t xml:space="preserve">У, </w:t>
            </w:r>
            <w:proofErr w:type="spellStart"/>
            <w:r w:rsidRPr="00CC3FAB">
              <w:rPr>
                <w:b/>
                <w:bCs/>
                <w:i/>
                <w:iCs/>
                <w:color w:val="000000" w:themeColor="text1"/>
              </w:rPr>
              <w:t>у</w:t>
            </w:r>
            <w:proofErr w:type="gramStart"/>
            <w:r w:rsidRPr="00CC3FAB">
              <w:rPr>
                <w:b/>
                <w:bCs/>
                <w:i/>
                <w:iCs/>
                <w:color w:val="000000" w:themeColor="text1"/>
              </w:rPr>
              <w:t>.</w:t>
            </w:r>
            <w:r w:rsidRPr="00CC3FAB">
              <w:rPr>
                <w:color w:val="000000" w:themeColor="text1"/>
              </w:rPr>
              <w:t>С</w:t>
            </w:r>
            <w:proofErr w:type="gramEnd"/>
            <w:r w:rsidRPr="00CC3FAB">
              <w:rPr>
                <w:color w:val="000000" w:themeColor="text1"/>
              </w:rPr>
              <w:t>равнение</w:t>
            </w:r>
            <w:proofErr w:type="spellEnd"/>
            <w:r w:rsidRPr="00CC3FAB">
              <w:rPr>
                <w:color w:val="000000" w:themeColor="text1"/>
              </w:rPr>
              <w:t xml:space="preserve"> строчной и заглавной букв.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color w:val="000000" w:themeColor="text1"/>
              </w:rPr>
              <w:t> </w:t>
            </w: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Default="00CC3FAB" w:rsidP="00CC3FAB">
            <w:pPr>
              <w:spacing w:after="150"/>
              <w:rPr>
                <w:b/>
                <w:bCs/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  <w:r w:rsidR="002F52DE">
              <w:rPr>
                <w:b/>
                <w:bCs/>
                <w:color w:val="000000" w:themeColor="text1"/>
              </w:rPr>
              <w:t>26.09.</w:t>
            </w:r>
          </w:p>
          <w:p w:rsidR="002F52DE" w:rsidRPr="00CC3FAB" w:rsidRDefault="002F52DE" w:rsidP="00CC3FAB">
            <w:pPr>
              <w:spacing w:after="150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27.09.</w:t>
            </w:r>
          </w:p>
        </w:tc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</w:tr>
      <w:tr w:rsidR="00CC3FAB" w:rsidRPr="00CC3FAB" w:rsidTr="00054802">
        <w:trPr>
          <w:jc w:val="center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21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-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23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Букварный период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80ч</w:t>
            </w:r>
          </w:p>
        </w:tc>
        <w:tc>
          <w:tcPr>
            <w:tcW w:w="703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color w:val="000000" w:themeColor="text1"/>
              </w:rPr>
              <w:t>с. 14—15)</w:t>
            </w:r>
            <w:r w:rsidRPr="00CC3FAB">
              <w:rPr>
                <w:b/>
                <w:bCs/>
                <w:color w:val="000000" w:themeColor="text1"/>
              </w:rPr>
              <w:t>.Строчная и заглавная буквы </w:t>
            </w:r>
            <w:r w:rsidRPr="00CC3FAB">
              <w:rPr>
                <w:b/>
                <w:bCs/>
                <w:i/>
                <w:iCs/>
                <w:color w:val="000000" w:themeColor="text1"/>
              </w:rPr>
              <w:t>Н, н</w:t>
            </w:r>
            <w:proofErr w:type="gramStart"/>
            <w:r w:rsidRPr="00CC3FAB">
              <w:rPr>
                <w:b/>
                <w:bCs/>
                <w:i/>
                <w:iCs/>
                <w:color w:val="000000" w:themeColor="text1"/>
              </w:rPr>
              <w:t>.</w:t>
            </w:r>
            <w:r w:rsidRPr="00CC3FAB">
              <w:rPr>
                <w:color w:val="000000" w:themeColor="text1"/>
              </w:rPr>
              <w:t>С</w:t>
            </w:r>
            <w:proofErr w:type="gramEnd"/>
            <w:r w:rsidRPr="00CC3FAB">
              <w:rPr>
                <w:color w:val="000000" w:themeColor="text1"/>
              </w:rPr>
              <w:t>равнение строчной и заглавной букв.</w:t>
            </w: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Default="00CC3FAB" w:rsidP="00CC3FAB">
            <w:pPr>
              <w:spacing w:after="150"/>
              <w:rPr>
                <w:b/>
                <w:bCs/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  <w:r w:rsidR="002F52DE">
              <w:rPr>
                <w:b/>
                <w:bCs/>
                <w:color w:val="000000" w:themeColor="text1"/>
              </w:rPr>
              <w:t>28.09.</w:t>
            </w:r>
          </w:p>
          <w:p w:rsidR="002F52DE" w:rsidRDefault="002F52DE" w:rsidP="00CC3FAB">
            <w:pPr>
              <w:spacing w:after="15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29.09.</w:t>
            </w:r>
          </w:p>
          <w:p w:rsidR="002F52DE" w:rsidRPr="00CC3FAB" w:rsidRDefault="002F52DE" w:rsidP="002F52DE">
            <w:pPr>
              <w:spacing w:after="150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02.10.</w:t>
            </w:r>
          </w:p>
        </w:tc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</w:tr>
      <w:tr w:rsidR="00CC3FAB" w:rsidRPr="00CC3FAB" w:rsidTr="00054802">
        <w:trPr>
          <w:jc w:val="center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24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-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25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703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color w:val="000000" w:themeColor="text1"/>
              </w:rPr>
              <w:t>с. 16)</w:t>
            </w:r>
            <w:r w:rsidRPr="00CC3FAB">
              <w:rPr>
                <w:b/>
                <w:bCs/>
                <w:color w:val="000000" w:themeColor="text1"/>
              </w:rPr>
              <w:t>.Строчная и заглавная буквы </w:t>
            </w:r>
            <w:r w:rsidRPr="00CC3FAB">
              <w:rPr>
                <w:b/>
                <w:bCs/>
                <w:i/>
                <w:iCs/>
                <w:color w:val="000000" w:themeColor="text1"/>
              </w:rPr>
              <w:t>С, с</w:t>
            </w:r>
            <w:proofErr w:type="gramStart"/>
            <w:r w:rsidRPr="00CC3FAB">
              <w:rPr>
                <w:b/>
                <w:bCs/>
                <w:i/>
                <w:iCs/>
                <w:color w:val="000000" w:themeColor="text1"/>
              </w:rPr>
              <w:t>.</w:t>
            </w:r>
            <w:r w:rsidRPr="00CC3FAB">
              <w:rPr>
                <w:color w:val="000000" w:themeColor="text1"/>
              </w:rPr>
              <w:t>С</w:t>
            </w:r>
            <w:proofErr w:type="gramEnd"/>
            <w:r w:rsidRPr="00CC3FAB">
              <w:rPr>
                <w:color w:val="000000" w:themeColor="text1"/>
              </w:rPr>
              <w:t>равнение строчной и заглавной букв.</w:t>
            </w: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Default="00CC3FAB" w:rsidP="00CC3FAB">
            <w:pPr>
              <w:spacing w:after="150"/>
              <w:rPr>
                <w:b/>
                <w:bCs/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  <w:r w:rsidR="002F52DE">
              <w:rPr>
                <w:b/>
                <w:bCs/>
                <w:color w:val="000000" w:themeColor="text1"/>
              </w:rPr>
              <w:t>03.10.</w:t>
            </w:r>
          </w:p>
          <w:p w:rsidR="002F52DE" w:rsidRPr="00CC3FAB" w:rsidRDefault="002F52DE" w:rsidP="00CC3FAB">
            <w:pPr>
              <w:spacing w:after="150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04.10.</w:t>
            </w:r>
          </w:p>
        </w:tc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</w:tr>
      <w:tr w:rsidR="00CC3FAB" w:rsidRPr="00CC3FAB" w:rsidTr="00054802">
        <w:trPr>
          <w:jc w:val="center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26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703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color w:val="000000" w:themeColor="text1"/>
              </w:rPr>
              <w:t>с. 17)</w:t>
            </w:r>
            <w:r w:rsidRPr="00CC3FAB">
              <w:rPr>
                <w:b/>
                <w:bCs/>
                <w:color w:val="000000" w:themeColor="text1"/>
              </w:rPr>
              <w:t>. Заглавная буква </w:t>
            </w:r>
            <w:r w:rsidRPr="00CC3FAB">
              <w:rPr>
                <w:b/>
                <w:bCs/>
                <w:i/>
                <w:iCs/>
                <w:color w:val="000000" w:themeColor="text1"/>
              </w:rPr>
              <w:t>С</w:t>
            </w:r>
            <w:r w:rsidRPr="00CC3FAB">
              <w:rPr>
                <w:b/>
                <w:bCs/>
                <w:color w:val="000000" w:themeColor="text1"/>
              </w:rPr>
              <w:t>.</w:t>
            </w: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  <w:r w:rsidR="002F52DE">
              <w:rPr>
                <w:b/>
                <w:bCs/>
                <w:color w:val="000000" w:themeColor="text1"/>
              </w:rPr>
              <w:t>05.10.</w:t>
            </w:r>
          </w:p>
        </w:tc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</w:tr>
      <w:tr w:rsidR="00CC3FAB" w:rsidRPr="00CC3FAB" w:rsidTr="00054802">
        <w:trPr>
          <w:jc w:val="center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27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-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29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703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color w:val="000000" w:themeColor="text1"/>
              </w:rPr>
              <w:t>с. 18—19)</w:t>
            </w:r>
            <w:r w:rsidRPr="00CC3FAB">
              <w:rPr>
                <w:b/>
                <w:bCs/>
                <w:color w:val="000000" w:themeColor="text1"/>
              </w:rPr>
              <w:t>.Строчная и заглавная буквы </w:t>
            </w:r>
            <w:r w:rsidRPr="00CC3FAB">
              <w:rPr>
                <w:b/>
                <w:bCs/>
                <w:i/>
                <w:iCs/>
                <w:color w:val="000000" w:themeColor="text1"/>
              </w:rPr>
              <w:t>К, к</w:t>
            </w:r>
            <w:proofErr w:type="gramStart"/>
            <w:r w:rsidRPr="00CC3FAB">
              <w:rPr>
                <w:b/>
                <w:bCs/>
                <w:i/>
                <w:iCs/>
                <w:color w:val="000000" w:themeColor="text1"/>
              </w:rPr>
              <w:t>.</w:t>
            </w:r>
            <w:r w:rsidRPr="00CC3FAB">
              <w:rPr>
                <w:color w:val="000000" w:themeColor="text1"/>
              </w:rPr>
              <w:t>С</w:t>
            </w:r>
            <w:proofErr w:type="gramEnd"/>
            <w:r w:rsidRPr="00CC3FAB">
              <w:rPr>
                <w:color w:val="000000" w:themeColor="text1"/>
              </w:rPr>
              <w:t>равнение строчной и заглавной</w:t>
            </w: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Default="00CC3FAB" w:rsidP="00CC3FAB">
            <w:pPr>
              <w:spacing w:after="150"/>
              <w:rPr>
                <w:b/>
                <w:bCs/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  <w:r w:rsidR="002F52DE">
              <w:rPr>
                <w:b/>
                <w:bCs/>
                <w:color w:val="000000" w:themeColor="text1"/>
              </w:rPr>
              <w:t>06.10.</w:t>
            </w:r>
          </w:p>
          <w:p w:rsidR="002F52DE" w:rsidRDefault="002F52DE" w:rsidP="00CC3FAB">
            <w:pPr>
              <w:spacing w:after="15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09.10.</w:t>
            </w:r>
          </w:p>
          <w:p w:rsidR="002F52DE" w:rsidRPr="00CC3FAB" w:rsidRDefault="002F52DE" w:rsidP="00CC3FAB">
            <w:pPr>
              <w:spacing w:after="150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10.10.</w:t>
            </w:r>
          </w:p>
        </w:tc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</w:tr>
      <w:tr w:rsidR="00CC3FAB" w:rsidRPr="00CC3FAB" w:rsidTr="00054802">
        <w:trPr>
          <w:jc w:val="center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30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-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32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703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color w:val="000000" w:themeColor="text1"/>
              </w:rPr>
              <w:t>с. 20—21)</w:t>
            </w:r>
            <w:r w:rsidRPr="00CC3FAB">
              <w:rPr>
                <w:b/>
                <w:bCs/>
                <w:color w:val="000000" w:themeColor="text1"/>
              </w:rPr>
              <w:t>.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Строчная и заглавная буквы</w:t>
            </w:r>
            <w:proofErr w:type="gramStart"/>
            <w:r w:rsidRPr="00CC3FAB">
              <w:rPr>
                <w:b/>
                <w:bCs/>
                <w:color w:val="000000" w:themeColor="text1"/>
              </w:rPr>
              <w:t> </w:t>
            </w:r>
            <w:r w:rsidRPr="00CC3FAB">
              <w:rPr>
                <w:b/>
                <w:bCs/>
                <w:i/>
                <w:iCs/>
                <w:color w:val="000000" w:themeColor="text1"/>
              </w:rPr>
              <w:t>Т</w:t>
            </w:r>
            <w:proofErr w:type="gramEnd"/>
            <w:r w:rsidRPr="00CC3FAB">
              <w:rPr>
                <w:b/>
                <w:bCs/>
                <w:i/>
                <w:iCs/>
                <w:color w:val="000000" w:themeColor="text1"/>
              </w:rPr>
              <w:t>, т.</w:t>
            </w: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Default="00CC3FAB" w:rsidP="00CC3FAB">
            <w:pPr>
              <w:spacing w:after="150"/>
              <w:rPr>
                <w:b/>
                <w:bCs/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  <w:r w:rsidR="002F52DE">
              <w:rPr>
                <w:b/>
                <w:bCs/>
                <w:color w:val="000000" w:themeColor="text1"/>
              </w:rPr>
              <w:t>11.10.</w:t>
            </w:r>
          </w:p>
          <w:p w:rsidR="002F52DE" w:rsidRDefault="002F52DE" w:rsidP="00CC3FAB">
            <w:pPr>
              <w:spacing w:after="15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12.10.</w:t>
            </w:r>
          </w:p>
          <w:p w:rsidR="002F52DE" w:rsidRPr="00CC3FAB" w:rsidRDefault="002F52DE" w:rsidP="00CC3FAB">
            <w:pPr>
              <w:spacing w:after="150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13.10.</w:t>
            </w:r>
          </w:p>
        </w:tc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</w:tr>
      <w:tr w:rsidR="00CC3FAB" w:rsidRPr="00CC3FAB" w:rsidTr="00054802">
        <w:trPr>
          <w:jc w:val="center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33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-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lastRenderedPageBreak/>
              <w:t>35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lastRenderedPageBreak/>
              <w:t> </w:t>
            </w:r>
          </w:p>
        </w:tc>
        <w:tc>
          <w:tcPr>
            <w:tcW w:w="703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color w:val="000000" w:themeColor="text1"/>
              </w:rPr>
              <w:t>с. 23—24)</w:t>
            </w:r>
            <w:r w:rsidRPr="00CC3FAB">
              <w:rPr>
                <w:b/>
                <w:bCs/>
                <w:color w:val="000000" w:themeColor="text1"/>
              </w:rPr>
              <w:t>.Строчная и заглавная буквы </w:t>
            </w:r>
            <w:r w:rsidRPr="00CC3FAB">
              <w:rPr>
                <w:b/>
                <w:bCs/>
                <w:i/>
                <w:iCs/>
                <w:color w:val="000000" w:themeColor="text1"/>
              </w:rPr>
              <w:t>Л, л.</w:t>
            </w: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Default="00CC3FAB" w:rsidP="00CC3FAB">
            <w:pPr>
              <w:spacing w:after="150"/>
              <w:rPr>
                <w:b/>
                <w:bCs/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  <w:r w:rsidR="002F52DE">
              <w:rPr>
                <w:b/>
                <w:bCs/>
                <w:color w:val="000000" w:themeColor="text1"/>
              </w:rPr>
              <w:t>16.10.</w:t>
            </w:r>
          </w:p>
          <w:p w:rsidR="002F52DE" w:rsidRDefault="002F52DE" w:rsidP="00CC3FAB">
            <w:pPr>
              <w:spacing w:after="15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17.10.</w:t>
            </w:r>
          </w:p>
          <w:p w:rsidR="002F52DE" w:rsidRPr="00CC3FAB" w:rsidRDefault="002F52DE" w:rsidP="00CC3FAB">
            <w:pPr>
              <w:spacing w:after="150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lastRenderedPageBreak/>
              <w:t>18.10.</w:t>
            </w:r>
          </w:p>
        </w:tc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lastRenderedPageBreak/>
              <w:t> </w:t>
            </w:r>
          </w:p>
        </w:tc>
      </w:tr>
      <w:tr w:rsidR="00CC3FAB" w:rsidRPr="00CC3FAB" w:rsidTr="00054802">
        <w:trPr>
          <w:jc w:val="center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lastRenderedPageBreak/>
              <w:t>36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703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color w:val="000000" w:themeColor="text1"/>
              </w:rPr>
              <w:t>(с. 22, 25)</w:t>
            </w:r>
            <w:r w:rsidRPr="00CC3FAB">
              <w:rPr>
                <w:b/>
                <w:bCs/>
                <w:color w:val="000000" w:themeColor="text1"/>
              </w:rPr>
              <w:t xml:space="preserve">.Повторение и закрепление </w:t>
            </w:r>
            <w:proofErr w:type="gramStart"/>
            <w:r w:rsidRPr="00CC3FAB">
              <w:rPr>
                <w:b/>
                <w:bCs/>
                <w:color w:val="000000" w:themeColor="text1"/>
              </w:rPr>
              <w:t>изученного</w:t>
            </w:r>
            <w:proofErr w:type="gramEnd"/>
            <w:r w:rsidRPr="00CC3FAB">
              <w:rPr>
                <w:b/>
                <w:bCs/>
                <w:color w:val="000000" w:themeColor="text1"/>
              </w:rPr>
              <w:t>.</w:t>
            </w: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  <w:r w:rsidR="002F52DE">
              <w:rPr>
                <w:b/>
                <w:bCs/>
                <w:color w:val="000000" w:themeColor="text1"/>
              </w:rPr>
              <w:t>19.10.</w:t>
            </w:r>
          </w:p>
        </w:tc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</w:tr>
      <w:tr w:rsidR="00CC3FAB" w:rsidRPr="00CC3FAB" w:rsidTr="00054802">
        <w:trPr>
          <w:jc w:val="center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37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-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39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703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color w:val="000000" w:themeColor="text1"/>
              </w:rPr>
              <w:t>с. 26—27)</w:t>
            </w:r>
            <w:r w:rsidRPr="00CC3FAB">
              <w:rPr>
                <w:b/>
                <w:bCs/>
                <w:color w:val="000000" w:themeColor="text1"/>
              </w:rPr>
              <w:t>.Строчная буква </w:t>
            </w:r>
            <w:r w:rsidRPr="00CC3FAB">
              <w:rPr>
                <w:b/>
                <w:bCs/>
                <w:i/>
                <w:iCs/>
                <w:color w:val="000000" w:themeColor="text1"/>
              </w:rPr>
              <w:t>р</w:t>
            </w:r>
            <w:r w:rsidRPr="00CC3FAB">
              <w:rPr>
                <w:b/>
                <w:bCs/>
                <w:color w:val="000000" w:themeColor="text1"/>
              </w:rPr>
              <w:t>. Заглавная буква </w:t>
            </w:r>
            <w:r w:rsidRPr="00CC3FAB">
              <w:rPr>
                <w:b/>
                <w:bCs/>
                <w:i/>
                <w:iCs/>
                <w:color w:val="000000" w:themeColor="text1"/>
              </w:rPr>
              <w:t>Р</w:t>
            </w:r>
            <w:r w:rsidRPr="00CC3FAB">
              <w:rPr>
                <w:b/>
                <w:bCs/>
                <w:color w:val="000000" w:themeColor="text1"/>
              </w:rPr>
              <w:t>.</w:t>
            </w:r>
            <w:r w:rsidRPr="00CC3FAB">
              <w:rPr>
                <w:color w:val="000000" w:themeColor="text1"/>
              </w:rPr>
              <w:t>Сравнение строчной и заглавной букв.</w:t>
            </w: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Default="00CC3FAB" w:rsidP="00CC3FAB">
            <w:pPr>
              <w:spacing w:after="150"/>
              <w:rPr>
                <w:b/>
                <w:bCs/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  <w:r w:rsidR="002F52DE">
              <w:rPr>
                <w:b/>
                <w:bCs/>
                <w:color w:val="000000" w:themeColor="text1"/>
              </w:rPr>
              <w:t>20.10.</w:t>
            </w:r>
          </w:p>
          <w:p w:rsidR="002F52DE" w:rsidRDefault="002F52DE" w:rsidP="00CC3FAB">
            <w:pPr>
              <w:spacing w:after="15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23.10.</w:t>
            </w:r>
          </w:p>
          <w:p w:rsidR="002F52DE" w:rsidRPr="00CC3FAB" w:rsidRDefault="002F52DE" w:rsidP="00CC3FAB">
            <w:pPr>
              <w:spacing w:after="150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24.10.</w:t>
            </w:r>
          </w:p>
        </w:tc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</w:tr>
      <w:tr w:rsidR="00CC3FAB" w:rsidRPr="00CC3FAB" w:rsidTr="00054802">
        <w:trPr>
          <w:jc w:val="center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40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-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42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703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color w:val="000000" w:themeColor="text1"/>
              </w:rPr>
              <w:t>(</w:t>
            </w:r>
            <w:proofErr w:type="spellStart"/>
            <w:r w:rsidRPr="00CC3FAB">
              <w:rPr>
                <w:color w:val="000000" w:themeColor="text1"/>
              </w:rPr>
              <w:t>c</w:t>
            </w:r>
            <w:proofErr w:type="spellEnd"/>
            <w:r w:rsidRPr="00CC3FAB">
              <w:rPr>
                <w:color w:val="000000" w:themeColor="text1"/>
              </w:rPr>
              <w:t>. 28—30)</w:t>
            </w:r>
            <w:r w:rsidRPr="00CC3FAB">
              <w:rPr>
                <w:b/>
                <w:bCs/>
                <w:color w:val="000000" w:themeColor="text1"/>
              </w:rPr>
              <w:t>.Строчная и заглавная буквы </w:t>
            </w:r>
            <w:r w:rsidRPr="00CC3FAB">
              <w:rPr>
                <w:b/>
                <w:bCs/>
                <w:i/>
                <w:iCs/>
                <w:color w:val="000000" w:themeColor="text1"/>
              </w:rPr>
              <w:t>В, в</w:t>
            </w:r>
            <w:proofErr w:type="gramStart"/>
            <w:r w:rsidRPr="00CC3FAB">
              <w:rPr>
                <w:b/>
                <w:bCs/>
                <w:color w:val="000000" w:themeColor="text1"/>
              </w:rPr>
              <w:t>.</w:t>
            </w:r>
            <w:r w:rsidRPr="00CC3FAB">
              <w:rPr>
                <w:color w:val="000000" w:themeColor="text1"/>
              </w:rPr>
              <w:t>С</w:t>
            </w:r>
            <w:proofErr w:type="gramEnd"/>
            <w:r w:rsidRPr="00CC3FAB">
              <w:rPr>
                <w:color w:val="000000" w:themeColor="text1"/>
              </w:rPr>
              <w:t>равнение строчной и заглавной букв.</w:t>
            </w: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Default="00CC3FAB" w:rsidP="00CC3FAB">
            <w:pPr>
              <w:spacing w:after="150"/>
              <w:rPr>
                <w:b/>
                <w:bCs/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  <w:r w:rsidR="002F52DE">
              <w:rPr>
                <w:b/>
                <w:bCs/>
                <w:color w:val="000000" w:themeColor="text1"/>
              </w:rPr>
              <w:t>25.10.</w:t>
            </w:r>
          </w:p>
          <w:p w:rsidR="002F52DE" w:rsidRDefault="002F52DE" w:rsidP="00CC3FAB">
            <w:pPr>
              <w:spacing w:after="15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26.10.</w:t>
            </w:r>
          </w:p>
          <w:p w:rsidR="002F52DE" w:rsidRPr="00CC3FAB" w:rsidRDefault="002F52DE" w:rsidP="00CC3FAB">
            <w:pPr>
              <w:spacing w:after="150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27.10.</w:t>
            </w:r>
          </w:p>
        </w:tc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</w:tr>
      <w:tr w:rsidR="00CC3FAB" w:rsidRPr="00CC3FAB" w:rsidTr="00054802">
        <w:trPr>
          <w:jc w:val="center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43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-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45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703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color w:val="000000" w:themeColor="text1"/>
              </w:rPr>
              <w:t>(с. 31—32)</w:t>
            </w:r>
            <w:r w:rsidRPr="00CC3FAB">
              <w:rPr>
                <w:b/>
                <w:bCs/>
                <w:color w:val="000000" w:themeColor="text1"/>
              </w:rPr>
              <w:t>.Строчная и заглавная буквы</w:t>
            </w:r>
            <w:proofErr w:type="gramStart"/>
            <w:r w:rsidRPr="00CC3FAB">
              <w:rPr>
                <w:b/>
                <w:bCs/>
                <w:color w:val="000000" w:themeColor="text1"/>
              </w:rPr>
              <w:t> </w:t>
            </w:r>
            <w:r w:rsidRPr="00CC3FAB">
              <w:rPr>
                <w:b/>
                <w:bCs/>
                <w:i/>
                <w:iCs/>
                <w:color w:val="000000" w:themeColor="text1"/>
              </w:rPr>
              <w:t>Е</w:t>
            </w:r>
            <w:proofErr w:type="gramEnd"/>
            <w:r w:rsidRPr="00CC3FAB">
              <w:rPr>
                <w:b/>
                <w:bCs/>
                <w:i/>
                <w:iCs/>
                <w:color w:val="000000" w:themeColor="text1"/>
              </w:rPr>
              <w:t>, е.</w:t>
            </w: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Default="00CC3FAB" w:rsidP="00CC3FAB">
            <w:pPr>
              <w:spacing w:after="150"/>
              <w:rPr>
                <w:b/>
                <w:bCs/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  <w:r w:rsidR="002F52DE">
              <w:rPr>
                <w:b/>
                <w:bCs/>
                <w:color w:val="000000" w:themeColor="text1"/>
              </w:rPr>
              <w:t>06.11.</w:t>
            </w:r>
          </w:p>
          <w:p w:rsidR="002F52DE" w:rsidRDefault="002F52DE" w:rsidP="00CC3FAB">
            <w:pPr>
              <w:spacing w:after="15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07.11.</w:t>
            </w:r>
          </w:p>
          <w:p w:rsidR="002F52DE" w:rsidRPr="002F52DE" w:rsidRDefault="002F52DE" w:rsidP="00CC3FAB">
            <w:pPr>
              <w:spacing w:after="15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08.11.</w:t>
            </w:r>
          </w:p>
        </w:tc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</w:tr>
      <w:tr w:rsidR="00CC3FAB" w:rsidRPr="00CC3FAB" w:rsidTr="00054802">
        <w:trPr>
          <w:jc w:val="center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46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-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48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703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color w:val="000000" w:themeColor="text1"/>
              </w:rPr>
              <w:t>(пропись № 3, с. 3—4)</w:t>
            </w:r>
            <w:r w:rsidRPr="00CC3FAB">
              <w:rPr>
                <w:b/>
                <w:bCs/>
                <w:color w:val="000000" w:themeColor="text1"/>
              </w:rPr>
              <w:t>.Строчная и заглавная буквы </w:t>
            </w:r>
            <w:proofErr w:type="gramStart"/>
            <w:r w:rsidRPr="00CC3FAB">
              <w:rPr>
                <w:b/>
                <w:bCs/>
                <w:i/>
                <w:iCs/>
                <w:color w:val="000000" w:themeColor="text1"/>
              </w:rPr>
              <w:t>П</w:t>
            </w:r>
            <w:proofErr w:type="gramEnd"/>
            <w:r w:rsidRPr="00CC3FAB">
              <w:rPr>
                <w:b/>
                <w:bCs/>
                <w:i/>
                <w:iCs/>
                <w:color w:val="000000" w:themeColor="text1"/>
              </w:rPr>
              <w:t>, п.</w:t>
            </w: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Default="00CC3FAB" w:rsidP="00CC3FAB">
            <w:pPr>
              <w:spacing w:after="150"/>
              <w:rPr>
                <w:b/>
                <w:bCs/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  <w:r w:rsidR="002F52DE">
              <w:rPr>
                <w:b/>
                <w:bCs/>
                <w:color w:val="000000" w:themeColor="text1"/>
              </w:rPr>
              <w:t>09.11.</w:t>
            </w:r>
          </w:p>
          <w:p w:rsidR="002F52DE" w:rsidRDefault="002F52DE" w:rsidP="00CC3FAB">
            <w:pPr>
              <w:spacing w:after="15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10.11.</w:t>
            </w:r>
          </w:p>
          <w:p w:rsidR="002F52DE" w:rsidRPr="00CC3FAB" w:rsidRDefault="002F52DE" w:rsidP="00CC3FAB">
            <w:pPr>
              <w:spacing w:after="150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13.11.</w:t>
            </w:r>
          </w:p>
        </w:tc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</w:tr>
      <w:tr w:rsidR="00CC3FAB" w:rsidRPr="00CC3FAB" w:rsidTr="00054802">
        <w:trPr>
          <w:jc w:val="center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49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-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51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703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color w:val="000000" w:themeColor="text1"/>
              </w:rPr>
              <w:t>(с. 6—8)</w:t>
            </w:r>
            <w:r w:rsidRPr="00CC3FAB">
              <w:rPr>
                <w:b/>
                <w:bCs/>
                <w:color w:val="000000" w:themeColor="text1"/>
              </w:rPr>
              <w:t>.Строчная и заглавная буквы </w:t>
            </w:r>
            <w:r w:rsidRPr="00CC3FAB">
              <w:rPr>
                <w:b/>
                <w:bCs/>
                <w:i/>
                <w:iCs/>
                <w:color w:val="000000" w:themeColor="text1"/>
              </w:rPr>
              <w:t>М, м</w:t>
            </w:r>
            <w:proofErr w:type="gramStart"/>
            <w:r w:rsidRPr="00CC3FAB">
              <w:rPr>
                <w:b/>
                <w:bCs/>
                <w:i/>
                <w:iCs/>
                <w:color w:val="000000" w:themeColor="text1"/>
              </w:rPr>
              <w:t>.</w:t>
            </w:r>
            <w:r w:rsidRPr="00CC3FAB">
              <w:rPr>
                <w:color w:val="000000" w:themeColor="text1"/>
              </w:rPr>
              <w:t>С</w:t>
            </w:r>
            <w:proofErr w:type="gramEnd"/>
            <w:r w:rsidRPr="00CC3FAB">
              <w:rPr>
                <w:color w:val="000000" w:themeColor="text1"/>
              </w:rPr>
              <w:t>равнение строчной и заглавной букв</w:t>
            </w: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Default="00CC3FAB" w:rsidP="00CC3FAB">
            <w:pPr>
              <w:spacing w:after="150"/>
              <w:rPr>
                <w:b/>
                <w:bCs/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  <w:r w:rsidR="002F52DE">
              <w:rPr>
                <w:b/>
                <w:bCs/>
                <w:color w:val="000000" w:themeColor="text1"/>
              </w:rPr>
              <w:t>14.11.</w:t>
            </w:r>
          </w:p>
          <w:p w:rsidR="002F52DE" w:rsidRDefault="002F52DE" w:rsidP="00CC3FAB">
            <w:pPr>
              <w:spacing w:after="15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15.11.</w:t>
            </w:r>
          </w:p>
          <w:p w:rsidR="002F52DE" w:rsidRPr="00CC3FAB" w:rsidRDefault="002F52DE" w:rsidP="00CC3FAB">
            <w:pPr>
              <w:spacing w:after="150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16.11.</w:t>
            </w:r>
          </w:p>
        </w:tc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</w:tr>
      <w:tr w:rsidR="00CC3FAB" w:rsidRPr="00CC3FAB" w:rsidTr="00054802">
        <w:trPr>
          <w:jc w:val="center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52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-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54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703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color w:val="000000" w:themeColor="text1"/>
              </w:rPr>
              <w:t>с. 9—10)</w:t>
            </w:r>
            <w:r w:rsidRPr="00CC3FAB">
              <w:rPr>
                <w:b/>
                <w:bCs/>
                <w:color w:val="000000" w:themeColor="text1"/>
              </w:rPr>
              <w:t>.Строчная и заглавная буквы </w:t>
            </w:r>
            <w:r w:rsidRPr="00CC3FAB">
              <w:rPr>
                <w:b/>
                <w:bCs/>
                <w:i/>
                <w:iCs/>
                <w:color w:val="000000" w:themeColor="text1"/>
              </w:rPr>
              <w:t xml:space="preserve">З, </w:t>
            </w:r>
            <w:proofErr w:type="spellStart"/>
            <w:r w:rsidRPr="00CC3FAB">
              <w:rPr>
                <w:b/>
                <w:bCs/>
                <w:i/>
                <w:iCs/>
                <w:color w:val="000000" w:themeColor="text1"/>
              </w:rPr>
              <w:t>з</w:t>
            </w:r>
            <w:proofErr w:type="gramStart"/>
            <w:r w:rsidRPr="00CC3FAB">
              <w:rPr>
                <w:b/>
                <w:bCs/>
                <w:i/>
                <w:iCs/>
                <w:color w:val="000000" w:themeColor="text1"/>
              </w:rPr>
              <w:t>.</w:t>
            </w:r>
            <w:r w:rsidRPr="00CC3FAB">
              <w:rPr>
                <w:color w:val="000000" w:themeColor="text1"/>
              </w:rPr>
              <w:t>С</w:t>
            </w:r>
            <w:proofErr w:type="gramEnd"/>
            <w:r w:rsidRPr="00CC3FAB">
              <w:rPr>
                <w:color w:val="000000" w:themeColor="text1"/>
              </w:rPr>
              <w:t>равнение</w:t>
            </w:r>
            <w:proofErr w:type="spellEnd"/>
            <w:r w:rsidRPr="00CC3FAB">
              <w:rPr>
                <w:color w:val="000000" w:themeColor="text1"/>
              </w:rPr>
              <w:t xml:space="preserve"> строчной и заглавной букв</w:t>
            </w: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Default="00CC3FAB" w:rsidP="00CC3FAB">
            <w:pPr>
              <w:spacing w:after="150"/>
              <w:rPr>
                <w:b/>
                <w:bCs/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  <w:r w:rsidR="002F52DE">
              <w:rPr>
                <w:b/>
                <w:bCs/>
                <w:color w:val="000000" w:themeColor="text1"/>
              </w:rPr>
              <w:t>17.11.</w:t>
            </w:r>
          </w:p>
          <w:p w:rsidR="002F52DE" w:rsidRDefault="002F52DE" w:rsidP="00CC3FAB">
            <w:pPr>
              <w:spacing w:after="15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20.11.</w:t>
            </w:r>
          </w:p>
          <w:p w:rsidR="002F52DE" w:rsidRPr="00CC3FAB" w:rsidRDefault="002F52DE" w:rsidP="00CC3FAB">
            <w:pPr>
              <w:spacing w:after="150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21.11.</w:t>
            </w:r>
          </w:p>
        </w:tc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</w:tr>
      <w:tr w:rsidR="00CC3FAB" w:rsidRPr="00CC3FAB" w:rsidTr="00054802">
        <w:trPr>
          <w:jc w:val="center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lastRenderedPageBreak/>
              <w:t>55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-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57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703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color w:val="000000" w:themeColor="text1"/>
              </w:rPr>
              <w:t>(с. 12—15)</w:t>
            </w:r>
            <w:r w:rsidRPr="00CC3FAB">
              <w:rPr>
                <w:b/>
                <w:bCs/>
                <w:color w:val="000000" w:themeColor="text1"/>
              </w:rPr>
              <w:t>.Строчная и заглавная буквы </w:t>
            </w:r>
            <w:r w:rsidRPr="00CC3FAB">
              <w:rPr>
                <w:b/>
                <w:bCs/>
                <w:i/>
                <w:iCs/>
                <w:color w:val="000000" w:themeColor="text1"/>
              </w:rPr>
              <w:t>Б, б</w:t>
            </w:r>
            <w:proofErr w:type="gramStart"/>
            <w:r w:rsidRPr="00CC3FAB">
              <w:rPr>
                <w:b/>
                <w:bCs/>
                <w:i/>
                <w:iCs/>
                <w:color w:val="000000" w:themeColor="text1"/>
              </w:rPr>
              <w:t>.</w:t>
            </w:r>
            <w:r w:rsidRPr="00CC3FAB">
              <w:rPr>
                <w:color w:val="000000" w:themeColor="text1"/>
              </w:rPr>
              <w:t>С</w:t>
            </w:r>
            <w:proofErr w:type="gramEnd"/>
            <w:r w:rsidRPr="00CC3FAB">
              <w:rPr>
                <w:color w:val="000000" w:themeColor="text1"/>
              </w:rPr>
              <w:t>равнение строчной и заглавной букв.</w:t>
            </w: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Default="00CC3FAB" w:rsidP="00CC3FAB">
            <w:pPr>
              <w:spacing w:after="150"/>
              <w:rPr>
                <w:b/>
                <w:bCs/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  <w:r w:rsidR="002F52DE">
              <w:rPr>
                <w:b/>
                <w:bCs/>
                <w:color w:val="000000" w:themeColor="text1"/>
              </w:rPr>
              <w:t>22.11.</w:t>
            </w:r>
          </w:p>
          <w:p w:rsidR="002F52DE" w:rsidRDefault="002F52DE" w:rsidP="00CC3FAB">
            <w:pPr>
              <w:spacing w:after="15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23.11.</w:t>
            </w:r>
          </w:p>
          <w:p w:rsidR="002F52DE" w:rsidRPr="00CC3FAB" w:rsidRDefault="002F52DE" w:rsidP="00CC3FAB">
            <w:pPr>
              <w:spacing w:after="150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24.11.</w:t>
            </w:r>
          </w:p>
        </w:tc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</w:tr>
      <w:tr w:rsidR="00CC3FAB" w:rsidRPr="00CC3FAB" w:rsidTr="00054802">
        <w:trPr>
          <w:jc w:val="center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58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-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60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703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color w:val="000000" w:themeColor="text1"/>
              </w:rPr>
              <w:t>(с. 16—18)</w:t>
            </w:r>
            <w:r w:rsidRPr="00CC3FAB">
              <w:rPr>
                <w:b/>
                <w:bCs/>
                <w:color w:val="000000" w:themeColor="text1"/>
              </w:rPr>
              <w:t>.Строчная и заглавная буквы </w:t>
            </w:r>
            <w:r w:rsidRPr="00CC3FAB">
              <w:rPr>
                <w:b/>
                <w:bCs/>
                <w:i/>
                <w:iCs/>
                <w:color w:val="000000" w:themeColor="text1"/>
              </w:rPr>
              <w:t>Д, д</w:t>
            </w:r>
            <w:proofErr w:type="gramStart"/>
            <w:r w:rsidRPr="00CC3FAB">
              <w:rPr>
                <w:b/>
                <w:bCs/>
                <w:i/>
                <w:iCs/>
                <w:color w:val="000000" w:themeColor="text1"/>
              </w:rPr>
              <w:t>.</w:t>
            </w:r>
            <w:r w:rsidRPr="00CC3FAB">
              <w:rPr>
                <w:color w:val="000000" w:themeColor="text1"/>
              </w:rPr>
              <w:t>С</w:t>
            </w:r>
            <w:proofErr w:type="gramEnd"/>
            <w:r w:rsidRPr="00CC3FAB">
              <w:rPr>
                <w:color w:val="000000" w:themeColor="text1"/>
              </w:rPr>
              <w:t>равнение строчной и заглавной букв.</w:t>
            </w: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Default="00CC3FAB" w:rsidP="00CC3FAB">
            <w:pPr>
              <w:spacing w:after="150"/>
              <w:rPr>
                <w:b/>
                <w:bCs/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  <w:r w:rsidR="002F52DE">
              <w:rPr>
                <w:b/>
                <w:bCs/>
                <w:color w:val="000000" w:themeColor="text1"/>
              </w:rPr>
              <w:t>27.11.</w:t>
            </w:r>
          </w:p>
          <w:p w:rsidR="002F52DE" w:rsidRDefault="002F52DE" w:rsidP="00CC3FAB">
            <w:pPr>
              <w:spacing w:after="15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28.11.</w:t>
            </w:r>
          </w:p>
          <w:p w:rsidR="002F52DE" w:rsidRPr="00CC3FAB" w:rsidRDefault="002F52DE" w:rsidP="00CC3FAB">
            <w:pPr>
              <w:spacing w:after="150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29.11.</w:t>
            </w:r>
          </w:p>
        </w:tc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</w:tr>
      <w:tr w:rsidR="00CC3FAB" w:rsidRPr="00CC3FAB" w:rsidTr="00054802">
        <w:trPr>
          <w:jc w:val="center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61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-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63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703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color w:val="000000" w:themeColor="text1"/>
              </w:rPr>
              <w:t>(с. 20—21)</w:t>
            </w:r>
            <w:r w:rsidRPr="00CC3FAB">
              <w:rPr>
                <w:b/>
                <w:bCs/>
                <w:color w:val="000000" w:themeColor="text1"/>
              </w:rPr>
              <w:t>.Строчная и заглавная буквы </w:t>
            </w:r>
            <w:r w:rsidRPr="00CC3FAB">
              <w:rPr>
                <w:b/>
                <w:bCs/>
                <w:i/>
                <w:iCs/>
                <w:color w:val="000000" w:themeColor="text1"/>
              </w:rPr>
              <w:t>Я, я.</w:t>
            </w: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Default="00CC3FAB" w:rsidP="00CC3FAB">
            <w:pPr>
              <w:spacing w:after="150"/>
              <w:rPr>
                <w:b/>
                <w:bCs/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  <w:r w:rsidR="002F52DE">
              <w:rPr>
                <w:b/>
                <w:bCs/>
                <w:color w:val="000000" w:themeColor="text1"/>
              </w:rPr>
              <w:t>30.11.</w:t>
            </w:r>
          </w:p>
          <w:p w:rsidR="002F52DE" w:rsidRDefault="002F52DE" w:rsidP="00CC3FAB">
            <w:pPr>
              <w:spacing w:after="15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01.12.</w:t>
            </w:r>
          </w:p>
          <w:p w:rsidR="002F52DE" w:rsidRPr="00CC3FAB" w:rsidRDefault="002F52DE" w:rsidP="00CC3FAB">
            <w:pPr>
              <w:spacing w:after="150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04.12.</w:t>
            </w:r>
          </w:p>
        </w:tc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</w:tr>
      <w:tr w:rsidR="00CC3FAB" w:rsidRPr="00CC3FAB" w:rsidTr="00054802">
        <w:trPr>
          <w:jc w:val="center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64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-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66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703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color w:val="000000" w:themeColor="text1"/>
              </w:rPr>
              <w:t>с. 24—26)</w:t>
            </w:r>
            <w:r w:rsidRPr="00CC3FAB">
              <w:rPr>
                <w:b/>
                <w:bCs/>
                <w:color w:val="000000" w:themeColor="text1"/>
              </w:rPr>
              <w:t>.Строчная и заглавная буквы </w:t>
            </w:r>
            <w:r w:rsidRPr="00CC3FAB">
              <w:rPr>
                <w:b/>
                <w:bCs/>
                <w:i/>
                <w:iCs/>
                <w:color w:val="000000" w:themeColor="text1"/>
              </w:rPr>
              <w:t>Г, г</w:t>
            </w:r>
            <w:proofErr w:type="gramStart"/>
            <w:r w:rsidRPr="00CC3FAB">
              <w:rPr>
                <w:b/>
                <w:bCs/>
                <w:i/>
                <w:iCs/>
                <w:color w:val="000000" w:themeColor="text1"/>
              </w:rPr>
              <w:t>.</w:t>
            </w:r>
            <w:r w:rsidRPr="00CC3FAB">
              <w:rPr>
                <w:color w:val="000000" w:themeColor="text1"/>
              </w:rPr>
              <w:t>С</w:t>
            </w:r>
            <w:proofErr w:type="gramEnd"/>
            <w:r w:rsidRPr="00CC3FAB">
              <w:rPr>
                <w:color w:val="000000" w:themeColor="text1"/>
              </w:rPr>
              <w:t>равнение строчной и заглавной букв.</w:t>
            </w: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Default="00CC3FAB" w:rsidP="00CC3FAB">
            <w:pPr>
              <w:spacing w:after="150"/>
              <w:rPr>
                <w:b/>
                <w:bCs/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  <w:r w:rsidR="002F52DE">
              <w:rPr>
                <w:b/>
                <w:bCs/>
                <w:color w:val="000000" w:themeColor="text1"/>
              </w:rPr>
              <w:t>05.12.</w:t>
            </w:r>
          </w:p>
          <w:p w:rsidR="002F52DE" w:rsidRDefault="002F52DE" w:rsidP="00CC3FAB">
            <w:pPr>
              <w:spacing w:after="15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06.12.</w:t>
            </w:r>
          </w:p>
          <w:p w:rsidR="002F52DE" w:rsidRPr="00CC3FAB" w:rsidRDefault="002F52DE" w:rsidP="00CC3FAB">
            <w:pPr>
              <w:spacing w:after="150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07.12.</w:t>
            </w:r>
          </w:p>
        </w:tc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</w:tr>
      <w:tr w:rsidR="00CC3FAB" w:rsidRPr="00CC3FAB" w:rsidTr="00054802">
        <w:trPr>
          <w:jc w:val="center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67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-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69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703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color w:val="000000" w:themeColor="text1"/>
              </w:rPr>
              <w:t>(</w:t>
            </w:r>
            <w:proofErr w:type="spellStart"/>
            <w:r w:rsidRPr="00CC3FAB">
              <w:rPr>
                <w:color w:val="000000" w:themeColor="text1"/>
              </w:rPr>
              <w:t>c</w:t>
            </w:r>
            <w:proofErr w:type="spellEnd"/>
            <w:r w:rsidRPr="00CC3FAB">
              <w:rPr>
                <w:color w:val="000000" w:themeColor="text1"/>
              </w:rPr>
              <w:t>. 27—28)</w:t>
            </w:r>
            <w:r w:rsidRPr="00CC3FAB">
              <w:rPr>
                <w:b/>
                <w:bCs/>
                <w:color w:val="000000" w:themeColor="text1"/>
              </w:rPr>
              <w:t>.Строчная и заглавная буква </w:t>
            </w:r>
            <w:proofErr w:type="spellStart"/>
            <w:r w:rsidRPr="00CC3FAB">
              <w:rPr>
                <w:b/>
                <w:bCs/>
                <w:i/>
                <w:iCs/>
                <w:color w:val="000000" w:themeColor="text1"/>
              </w:rPr>
              <w:t>ч</w:t>
            </w:r>
            <w:proofErr w:type="gramStart"/>
            <w:r w:rsidRPr="00CC3FAB">
              <w:rPr>
                <w:b/>
                <w:bCs/>
                <w:i/>
                <w:iCs/>
                <w:color w:val="000000" w:themeColor="text1"/>
              </w:rPr>
              <w:t>,Ч</w:t>
            </w:r>
            <w:proofErr w:type="spellEnd"/>
            <w:proofErr w:type="gramEnd"/>
            <w:r w:rsidRPr="00CC3FAB">
              <w:rPr>
                <w:b/>
                <w:bCs/>
                <w:color w:val="000000" w:themeColor="text1"/>
              </w:rPr>
              <w:t>.</w:t>
            </w: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Default="00CC3FAB" w:rsidP="00CC3FAB">
            <w:pPr>
              <w:spacing w:after="150"/>
              <w:rPr>
                <w:b/>
                <w:bCs/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  <w:r w:rsidR="002F52DE">
              <w:rPr>
                <w:b/>
                <w:bCs/>
                <w:color w:val="000000" w:themeColor="text1"/>
              </w:rPr>
              <w:t>08.12.</w:t>
            </w:r>
          </w:p>
          <w:p w:rsidR="002F52DE" w:rsidRDefault="002F52DE" w:rsidP="00CC3FAB">
            <w:pPr>
              <w:spacing w:after="15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11.12.</w:t>
            </w:r>
          </w:p>
          <w:p w:rsidR="002F52DE" w:rsidRPr="00CC3FAB" w:rsidRDefault="002F52DE" w:rsidP="00CC3FAB">
            <w:pPr>
              <w:spacing w:after="150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12.12.</w:t>
            </w:r>
          </w:p>
        </w:tc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</w:tr>
      <w:tr w:rsidR="00CC3FAB" w:rsidRPr="00CC3FAB" w:rsidTr="00054802">
        <w:trPr>
          <w:jc w:val="center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70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-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71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703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color w:val="000000" w:themeColor="text1"/>
              </w:rPr>
              <w:t>с. 30—32)</w:t>
            </w:r>
            <w:r w:rsidRPr="00CC3FAB">
              <w:rPr>
                <w:b/>
                <w:bCs/>
                <w:color w:val="000000" w:themeColor="text1"/>
              </w:rPr>
              <w:t>.Буква </w:t>
            </w:r>
            <w:proofErr w:type="spellStart"/>
            <w:r w:rsidRPr="00CC3FAB">
              <w:rPr>
                <w:b/>
                <w:bCs/>
                <w:i/>
                <w:iCs/>
                <w:color w:val="000000" w:themeColor="text1"/>
              </w:rPr>
              <w:t>ь</w:t>
            </w:r>
            <w:proofErr w:type="spellEnd"/>
            <w:r w:rsidRPr="00CC3FAB">
              <w:rPr>
                <w:b/>
                <w:bCs/>
                <w:color w:val="000000" w:themeColor="text1"/>
              </w:rPr>
              <w:t>.</w:t>
            </w: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Default="00CC3FAB" w:rsidP="00CC3FAB">
            <w:pPr>
              <w:spacing w:after="150"/>
              <w:rPr>
                <w:b/>
                <w:bCs/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  <w:r w:rsidR="002F52DE">
              <w:rPr>
                <w:b/>
                <w:bCs/>
                <w:color w:val="000000" w:themeColor="text1"/>
              </w:rPr>
              <w:t>13.12.</w:t>
            </w:r>
          </w:p>
          <w:p w:rsidR="002F52DE" w:rsidRPr="00CC3FAB" w:rsidRDefault="002F52DE" w:rsidP="00CC3FAB">
            <w:pPr>
              <w:spacing w:after="150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14.12.</w:t>
            </w:r>
          </w:p>
        </w:tc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</w:tr>
      <w:tr w:rsidR="00CC3FAB" w:rsidRPr="00CC3FAB" w:rsidTr="00054802">
        <w:trPr>
          <w:jc w:val="center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72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-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73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703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color w:val="000000" w:themeColor="text1"/>
              </w:rPr>
              <w:t>(пропись № 4, с. 3—4)</w:t>
            </w:r>
            <w:r w:rsidRPr="00CC3FAB">
              <w:rPr>
                <w:b/>
                <w:bCs/>
                <w:color w:val="000000" w:themeColor="text1"/>
              </w:rPr>
              <w:t>.Строчная и заглавная буквы </w:t>
            </w:r>
            <w:proofErr w:type="gramStart"/>
            <w:r w:rsidRPr="00CC3FAB">
              <w:rPr>
                <w:b/>
                <w:bCs/>
                <w:i/>
                <w:iCs/>
                <w:color w:val="000000" w:themeColor="text1"/>
              </w:rPr>
              <w:t>Ш</w:t>
            </w:r>
            <w:proofErr w:type="gramEnd"/>
            <w:r w:rsidRPr="00CC3FAB">
              <w:rPr>
                <w:b/>
                <w:bCs/>
                <w:i/>
                <w:iCs/>
                <w:color w:val="000000" w:themeColor="text1"/>
              </w:rPr>
              <w:t xml:space="preserve">, </w:t>
            </w:r>
            <w:proofErr w:type="spellStart"/>
            <w:r w:rsidRPr="00CC3FAB">
              <w:rPr>
                <w:b/>
                <w:bCs/>
                <w:i/>
                <w:iCs/>
                <w:color w:val="000000" w:themeColor="text1"/>
              </w:rPr>
              <w:t>ш</w:t>
            </w:r>
            <w:proofErr w:type="spellEnd"/>
            <w:r w:rsidRPr="00CC3FAB">
              <w:rPr>
                <w:b/>
                <w:bCs/>
                <w:i/>
                <w:iCs/>
                <w:color w:val="000000" w:themeColor="text1"/>
              </w:rPr>
              <w:t>.</w:t>
            </w: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Default="00CC3FAB" w:rsidP="00CC3FAB">
            <w:pPr>
              <w:spacing w:after="150"/>
              <w:rPr>
                <w:b/>
                <w:bCs/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  <w:r w:rsidR="002F52DE">
              <w:rPr>
                <w:b/>
                <w:bCs/>
                <w:color w:val="000000" w:themeColor="text1"/>
              </w:rPr>
              <w:t>15.12.</w:t>
            </w:r>
          </w:p>
          <w:p w:rsidR="002F52DE" w:rsidRPr="00CC3FAB" w:rsidRDefault="002F52DE" w:rsidP="00CC3FAB">
            <w:pPr>
              <w:spacing w:after="150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18.12.</w:t>
            </w:r>
          </w:p>
        </w:tc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</w:tr>
      <w:tr w:rsidR="00CC3FAB" w:rsidRPr="00CC3FAB" w:rsidTr="00054802">
        <w:trPr>
          <w:jc w:val="center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lastRenderedPageBreak/>
              <w:t>74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703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color w:val="000000" w:themeColor="text1"/>
              </w:rPr>
              <w:t>пропись № 4, стр. 5)</w:t>
            </w:r>
            <w:r w:rsidRPr="00CC3FAB">
              <w:rPr>
                <w:b/>
                <w:bCs/>
                <w:color w:val="000000" w:themeColor="text1"/>
              </w:rPr>
              <w:t xml:space="preserve">.Письмо слогов и слов с изученными </w:t>
            </w:r>
            <w:proofErr w:type="spellStart"/>
            <w:r w:rsidRPr="00CC3FAB">
              <w:rPr>
                <w:b/>
                <w:bCs/>
                <w:color w:val="000000" w:themeColor="text1"/>
              </w:rPr>
              <w:t>буквами</w:t>
            </w:r>
            <w:proofErr w:type="gramStart"/>
            <w:r w:rsidRPr="00CC3FAB">
              <w:rPr>
                <w:b/>
                <w:bCs/>
                <w:color w:val="000000" w:themeColor="text1"/>
              </w:rPr>
              <w:t>.</w:t>
            </w:r>
            <w:r w:rsidRPr="00CC3FAB">
              <w:rPr>
                <w:color w:val="000000" w:themeColor="text1"/>
              </w:rPr>
              <w:t>С</w:t>
            </w:r>
            <w:proofErr w:type="gramEnd"/>
            <w:r w:rsidRPr="00CC3FAB">
              <w:rPr>
                <w:color w:val="000000" w:themeColor="text1"/>
              </w:rPr>
              <w:t>опоставление</w:t>
            </w:r>
            <w:proofErr w:type="spellEnd"/>
            <w:r w:rsidRPr="00CC3FAB">
              <w:rPr>
                <w:color w:val="000000" w:themeColor="text1"/>
              </w:rPr>
              <w:t xml:space="preserve"> букв</w:t>
            </w:r>
            <w:r w:rsidRPr="00CC3FAB">
              <w:rPr>
                <w:i/>
                <w:iCs/>
                <w:color w:val="000000" w:themeColor="text1"/>
              </w:rPr>
              <w:t xml:space="preserve"> и, </w:t>
            </w:r>
            <w:proofErr w:type="spellStart"/>
            <w:r w:rsidRPr="00CC3FAB">
              <w:rPr>
                <w:i/>
                <w:iCs/>
                <w:color w:val="000000" w:themeColor="text1"/>
              </w:rPr>
              <w:t>ш</w:t>
            </w:r>
            <w:proofErr w:type="spellEnd"/>
            <w:r w:rsidRPr="00CC3FAB">
              <w:rPr>
                <w:i/>
                <w:iCs/>
                <w:color w:val="000000" w:themeColor="text1"/>
              </w:rPr>
              <w:t>, И, Ш.</w:t>
            </w: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Default="00CC3FAB" w:rsidP="00CC3FAB">
            <w:pPr>
              <w:spacing w:after="150"/>
              <w:rPr>
                <w:b/>
                <w:bCs/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  <w:r w:rsidR="00914A40">
              <w:rPr>
                <w:b/>
                <w:bCs/>
                <w:color w:val="000000" w:themeColor="text1"/>
              </w:rPr>
              <w:t>19.12.</w:t>
            </w:r>
          </w:p>
          <w:p w:rsidR="00914A40" w:rsidRPr="00CC3FAB" w:rsidRDefault="00914A40" w:rsidP="00CC3FAB">
            <w:pPr>
              <w:spacing w:after="150"/>
              <w:rPr>
                <w:color w:val="000000" w:themeColor="text1"/>
              </w:rPr>
            </w:pPr>
          </w:p>
        </w:tc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</w:tr>
      <w:tr w:rsidR="00CC3FAB" w:rsidRPr="00CC3FAB" w:rsidTr="00054802">
        <w:trPr>
          <w:jc w:val="center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75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-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77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703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color w:val="000000" w:themeColor="text1"/>
              </w:rPr>
              <w:t>(пропись № 4, с. 6—9)</w:t>
            </w:r>
            <w:r w:rsidRPr="00CC3FAB">
              <w:rPr>
                <w:b/>
                <w:bCs/>
                <w:color w:val="000000" w:themeColor="text1"/>
              </w:rPr>
              <w:t>.Строчная и заглавная буквы</w:t>
            </w:r>
            <w:proofErr w:type="gramStart"/>
            <w:r w:rsidRPr="00CC3FAB">
              <w:rPr>
                <w:b/>
                <w:bCs/>
                <w:color w:val="000000" w:themeColor="text1"/>
              </w:rPr>
              <w:t> </w:t>
            </w:r>
            <w:r w:rsidRPr="00CC3FAB">
              <w:rPr>
                <w:b/>
                <w:bCs/>
                <w:i/>
                <w:iCs/>
                <w:color w:val="000000" w:themeColor="text1"/>
              </w:rPr>
              <w:t>Ж</w:t>
            </w:r>
            <w:proofErr w:type="gramEnd"/>
            <w:r w:rsidRPr="00CC3FAB">
              <w:rPr>
                <w:b/>
                <w:bCs/>
                <w:i/>
                <w:iCs/>
                <w:color w:val="000000" w:themeColor="text1"/>
              </w:rPr>
              <w:t>, ж.</w:t>
            </w: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Default="00CC3FAB" w:rsidP="00CC3FAB">
            <w:pPr>
              <w:spacing w:after="150"/>
              <w:rPr>
                <w:b/>
                <w:bCs/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  <w:r w:rsidR="00914A40">
              <w:rPr>
                <w:b/>
                <w:bCs/>
                <w:color w:val="000000" w:themeColor="text1"/>
              </w:rPr>
              <w:t>20.12.</w:t>
            </w:r>
          </w:p>
          <w:p w:rsidR="00914A40" w:rsidRDefault="00914A40" w:rsidP="00CC3FAB">
            <w:pPr>
              <w:spacing w:after="15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21.12.</w:t>
            </w:r>
          </w:p>
          <w:p w:rsidR="00914A40" w:rsidRPr="00CC3FAB" w:rsidRDefault="00914A40" w:rsidP="00CC3FAB">
            <w:pPr>
              <w:spacing w:after="150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22.12.</w:t>
            </w:r>
          </w:p>
        </w:tc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</w:tr>
      <w:tr w:rsidR="00CC3FAB" w:rsidRPr="00CC3FAB" w:rsidTr="00054802">
        <w:trPr>
          <w:jc w:val="center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78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-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80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703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color w:val="000000" w:themeColor="text1"/>
              </w:rPr>
              <w:t>(пропись № 4, с. 10—11)</w:t>
            </w:r>
            <w:r w:rsidRPr="00CC3FAB">
              <w:rPr>
                <w:b/>
                <w:bCs/>
                <w:color w:val="000000" w:themeColor="text1"/>
              </w:rPr>
              <w:t>.Строчная и заглавная буква </w:t>
            </w:r>
            <w:r w:rsidRPr="00CC3FAB">
              <w:rPr>
                <w:b/>
                <w:bCs/>
                <w:i/>
                <w:iCs/>
                <w:color w:val="000000" w:themeColor="text1"/>
              </w:rPr>
              <w:t>ё, Ё</w:t>
            </w:r>
            <w:r w:rsidRPr="00CC3FAB">
              <w:rPr>
                <w:b/>
                <w:bCs/>
                <w:color w:val="000000" w:themeColor="text1"/>
              </w:rPr>
              <w:t>.</w:t>
            </w: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Default="00CC3FAB" w:rsidP="00CC3FAB">
            <w:pPr>
              <w:spacing w:after="150"/>
              <w:rPr>
                <w:b/>
                <w:bCs/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  <w:r w:rsidR="00914A40">
              <w:rPr>
                <w:b/>
                <w:bCs/>
                <w:color w:val="000000" w:themeColor="text1"/>
              </w:rPr>
              <w:t>25.12.</w:t>
            </w:r>
          </w:p>
          <w:p w:rsidR="00914A40" w:rsidRDefault="00914A40" w:rsidP="00CC3FAB">
            <w:pPr>
              <w:spacing w:after="15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26.12.</w:t>
            </w:r>
          </w:p>
          <w:p w:rsidR="00914A40" w:rsidRPr="00CC3FAB" w:rsidRDefault="00914A40" w:rsidP="00CC3FAB">
            <w:pPr>
              <w:spacing w:after="150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27.12.</w:t>
            </w:r>
          </w:p>
        </w:tc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</w:tr>
      <w:tr w:rsidR="00CC3FAB" w:rsidRPr="00CC3FAB" w:rsidTr="00054802">
        <w:trPr>
          <w:jc w:val="center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81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-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83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703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color w:val="000000" w:themeColor="text1"/>
              </w:rPr>
              <w:t>пропись № 4, с. 13—14)</w:t>
            </w:r>
            <w:r w:rsidRPr="00CC3FAB">
              <w:rPr>
                <w:b/>
                <w:bCs/>
                <w:color w:val="000000" w:themeColor="text1"/>
              </w:rPr>
              <w:t>.Строчная и заглавная буквы </w:t>
            </w:r>
            <w:r w:rsidRPr="00CC3FAB">
              <w:rPr>
                <w:b/>
                <w:bCs/>
                <w:i/>
                <w:iCs/>
                <w:color w:val="000000" w:themeColor="text1"/>
              </w:rPr>
              <w:t xml:space="preserve">Й, </w:t>
            </w:r>
            <w:proofErr w:type="spellStart"/>
            <w:r w:rsidRPr="00CC3FAB">
              <w:rPr>
                <w:b/>
                <w:bCs/>
                <w:i/>
                <w:iCs/>
                <w:color w:val="000000" w:themeColor="text1"/>
              </w:rPr>
              <w:t>й</w:t>
            </w:r>
            <w:proofErr w:type="spellEnd"/>
            <w:r w:rsidRPr="00CC3FAB">
              <w:rPr>
                <w:b/>
                <w:bCs/>
                <w:i/>
                <w:iCs/>
                <w:color w:val="000000" w:themeColor="text1"/>
              </w:rPr>
              <w:t>.</w:t>
            </w: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Default="00CC3FAB" w:rsidP="00CC3FAB">
            <w:pPr>
              <w:spacing w:after="150"/>
              <w:rPr>
                <w:b/>
                <w:bCs/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  <w:r w:rsidR="00914A40">
              <w:rPr>
                <w:b/>
                <w:bCs/>
                <w:color w:val="000000" w:themeColor="text1"/>
              </w:rPr>
              <w:t>09.01.</w:t>
            </w:r>
          </w:p>
          <w:p w:rsidR="00914A40" w:rsidRDefault="00914A40" w:rsidP="00CC3FAB">
            <w:pPr>
              <w:spacing w:after="15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10.01.</w:t>
            </w:r>
          </w:p>
          <w:p w:rsidR="00914A40" w:rsidRPr="00CC3FAB" w:rsidRDefault="00914A40" w:rsidP="00CC3FAB">
            <w:pPr>
              <w:spacing w:after="150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11.01.</w:t>
            </w:r>
          </w:p>
        </w:tc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</w:tr>
      <w:tr w:rsidR="00CC3FAB" w:rsidRPr="00CC3FAB" w:rsidTr="00054802">
        <w:trPr>
          <w:jc w:val="center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84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-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86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703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color w:val="000000" w:themeColor="text1"/>
              </w:rPr>
              <w:t>с. 15—17)</w:t>
            </w:r>
            <w:r w:rsidRPr="00CC3FAB">
              <w:rPr>
                <w:b/>
                <w:bCs/>
                <w:color w:val="000000" w:themeColor="text1"/>
              </w:rPr>
              <w:t>.Строчная и заглавная буквы </w:t>
            </w:r>
            <w:r w:rsidRPr="00CC3FAB">
              <w:rPr>
                <w:b/>
                <w:bCs/>
                <w:i/>
                <w:iCs/>
                <w:color w:val="000000" w:themeColor="text1"/>
              </w:rPr>
              <w:t>Х, х.</w:t>
            </w: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Default="00CC3FAB" w:rsidP="00CC3FAB">
            <w:pPr>
              <w:spacing w:after="150"/>
              <w:rPr>
                <w:b/>
                <w:bCs/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  <w:r w:rsidR="00914A40">
              <w:rPr>
                <w:b/>
                <w:bCs/>
                <w:color w:val="000000" w:themeColor="text1"/>
              </w:rPr>
              <w:t>12.01.</w:t>
            </w:r>
          </w:p>
          <w:p w:rsidR="00914A40" w:rsidRDefault="00914A40" w:rsidP="00CC3FAB">
            <w:pPr>
              <w:spacing w:after="15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15.01.</w:t>
            </w:r>
          </w:p>
          <w:p w:rsidR="00914A40" w:rsidRPr="00CC3FAB" w:rsidRDefault="00914A40" w:rsidP="00CC3FAB">
            <w:pPr>
              <w:spacing w:after="150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16.01.</w:t>
            </w:r>
          </w:p>
        </w:tc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</w:tr>
      <w:tr w:rsidR="00CC3FAB" w:rsidRPr="00CC3FAB" w:rsidTr="00054802">
        <w:trPr>
          <w:jc w:val="center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87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703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color w:val="000000" w:themeColor="text1"/>
              </w:rPr>
              <w:t>(с. 18)</w:t>
            </w:r>
            <w:r w:rsidRPr="00CC3FAB">
              <w:rPr>
                <w:b/>
                <w:bCs/>
                <w:color w:val="000000" w:themeColor="text1"/>
              </w:rPr>
              <w:t xml:space="preserve">.Письмо изученных букв, слогов. Письмо элементов изученных </w:t>
            </w:r>
            <w:proofErr w:type="spellStart"/>
            <w:r w:rsidRPr="00CC3FAB">
              <w:rPr>
                <w:b/>
                <w:bCs/>
                <w:color w:val="000000" w:themeColor="text1"/>
              </w:rPr>
              <w:t>букв</w:t>
            </w:r>
            <w:proofErr w:type="gramStart"/>
            <w:r w:rsidRPr="00CC3FAB">
              <w:rPr>
                <w:b/>
                <w:bCs/>
                <w:color w:val="000000" w:themeColor="text1"/>
              </w:rPr>
              <w:t>.</w:t>
            </w:r>
            <w:r w:rsidRPr="00CC3FAB">
              <w:rPr>
                <w:color w:val="000000" w:themeColor="text1"/>
              </w:rPr>
              <w:t>Р</w:t>
            </w:r>
            <w:proofErr w:type="gramEnd"/>
            <w:r w:rsidRPr="00CC3FAB">
              <w:rPr>
                <w:color w:val="000000" w:themeColor="text1"/>
              </w:rPr>
              <w:t>исование</w:t>
            </w:r>
            <w:proofErr w:type="spellEnd"/>
            <w:r w:rsidRPr="00CC3FAB">
              <w:rPr>
                <w:color w:val="000000" w:themeColor="text1"/>
              </w:rPr>
              <w:t xml:space="preserve"> узоров в широкой строке</w:t>
            </w: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  <w:r w:rsidR="00914A40">
              <w:rPr>
                <w:b/>
                <w:bCs/>
                <w:color w:val="000000" w:themeColor="text1"/>
              </w:rPr>
              <w:t>17.01.</w:t>
            </w:r>
          </w:p>
        </w:tc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</w:tr>
      <w:tr w:rsidR="00CC3FAB" w:rsidRPr="00CC3FAB" w:rsidTr="00054802">
        <w:trPr>
          <w:jc w:val="center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88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-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90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703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color w:val="000000" w:themeColor="text1"/>
              </w:rPr>
              <w:t>(с. 19—21)</w:t>
            </w:r>
            <w:r w:rsidRPr="00CC3FAB">
              <w:rPr>
                <w:b/>
                <w:bCs/>
                <w:color w:val="000000" w:themeColor="text1"/>
              </w:rPr>
              <w:t>. Строчная и заглавная буквы </w:t>
            </w:r>
            <w:proofErr w:type="gramStart"/>
            <w:r w:rsidRPr="00CC3FAB">
              <w:rPr>
                <w:b/>
                <w:bCs/>
                <w:i/>
                <w:iCs/>
                <w:color w:val="000000" w:themeColor="text1"/>
              </w:rPr>
              <w:t>Ю</w:t>
            </w:r>
            <w:proofErr w:type="gramEnd"/>
            <w:r w:rsidRPr="00CC3FAB">
              <w:rPr>
                <w:b/>
                <w:bCs/>
                <w:i/>
                <w:iCs/>
                <w:color w:val="000000" w:themeColor="text1"/>
              </w:rPr>
              <w:t xml:space="preserve">, </w:t>
            </w:r>
            <w:proofErr w:type="spellStart"/>
            <w:r w:rsidRPr="00CC3FAB">
              <w:rPr>
                <w:b/>
                <w:bCs/>
                <w:i/>
                <w:iCs/>
                <w:color w:val="000000" w:themeColor="text1"/>
              </w:rPr>
              <w:t>ю</w:t>
            </w:r>
            <w:proofErr w:type="spellEnd"/>
            <w:r w:rsidRPr="00CC3FAB">
              <w:rPr>
                <w:b/>
                <w:bCs/>
                <w:i/>
                <w:iCs/>
                <w:color w:val="000000" w:themeColor="text1"/>
              </w:rPr>
              <w:t>.</w:t>
            </w: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Default="00CC3FAB" w:rsidP="00CC3FAB">
            <w:pPr>
              <w:spacing w:after="150"/>
              <w:rPr>
                <w:b/>
                <w:bCs/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  <w:r w:rsidR="00914A40">
              <w:rPr>
                <w:b/>
                <w:bCs/>
                <w:color w:val="000000" w:themeColor="text1"/>
              </w:rPr>
              <w:t>18.01.</w:t>
            </w:r>
          </w:p>
          <w:p w:rsidR="00914A40" w:rsidRDefault="00914A40" w:rsidP="00CC3FAB">
            <w:pPr>
              <w:spacing w:after="15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19.01.</w:t>
            </w:r>
          </w:p>
          <w:p w:rsidR="00914A40" w:rsidRPr="00CC3FAB" w:rsidRDefault="00914A40" w:rsidP="00CC3FAB">
            <w:pPr>
              <w:spacing w:after="150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22.01.</w:t>
            </w:r>
          </w:p>
        </w:tc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</w:tr>
      <w:tr w:rsidR="00CC3FAB" w:rsidRPr="00CC3FAB" w:rsidTr="00054802">
        <w:trPr>
          <w:jc w:val="center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91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lastRenderedPageBreak/>
              <w:t>-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92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lastRenderedPageBreak/>
              <w:t> </w:t>
            </w:r>
          </w:p>
        </w:tc>
        <w:tc>
          <w:tcPr>
            <w:tcW w:w="703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color w:val="000000" w:themeColor="text1"/>
              </w:rPr>
              <w:t>(с. 22—23)</w:t>
            </w:r>
            <w:r w:rsidRPr="00CC3FAB">
              <w:rPr>
                <w:b/>
                <w:bCs/>
                <w:color w:val="000000" w:themeColor="text1"/>
              </w:rPr>
              <w:t>. Строчная и заглавная буквы </w:t>
            </w:r>
            <w:proofErr w:type="gramStart"/>
            <w:r w:rsidRPr="00CC3FAB">
              <w:rPr>
                <w:b/>
                <w:bCs/>
                <w:i/>
                <w:iCs/>
                <w:color w:val="000000" w:themeColor="text1"/>
              </w:rPr>
              <w:t>Ц</w:t>
            </w:r>
            <w:proofErr w:type="gramEnd"/>
            <w:r w:rsidRPr="00CC3FAB">
              <w:rPr>
                <w:b/>
                <w:bCs/>
                <w:i/>
                <w:iCs/>
                <w:color w:val="000000" w:themeColor="text1"/>
              </w:rPr>
              <w:t xml:space="preserve">, </w:t>
            </w:r>
            <w:proofErr w:type="spellStart"/>
            <w:r w:rsidRPr="00CC3FAB">
              <w:rPr>
                <w:b/>
                <w:bCs/>
                <w:i/>
                <w:iCs/>
                <w:color w:val="000000" w:themeColor="text1"/>
              </w:rPr>
              <w:t>ц</w:t>
            </w:r>
            <w:proofErr w:type="spellEnd"/>
            <w:r w:rsidRPr="00CC3FAB">
              <w:rPr>
                <w:b/>
                <w:bCs/>
                <w:i/>
                <w:iCs/>
                <w:color w:val="000000" w:themeColor="text1"/>
              </w:rPr>
              <w:t>.</w:t>
            </w: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Default="00CC3FAB" w:rsidP="00CC3FAB">
            <w:pPr>
              <w:spacing w:after="150"/>
              <w:rPr>
                <w:b/>
                <w:bCs/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  <w:r w:rsidR="00914A40">
              <w:rPr>
                <w:b/>
                <w:bCs/>
                <w:color w:val="000000" w:themeColor="text1"/>
              </w:rPr>
              <w:t>23.01.</w:t>
            </w:r>
          </w:p>
          <w:p w:rsidR="00914A40" w:rsidRPr="00CC3FAB" w:rsidRDefault="00914A40" w:rsidP="00CC3FAB">
            <w:pPr>
              <w:spacing w:after="150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lastRenderedPageBreak/>
              <w:t>24.01.</w:t>
            </w:r>
          </w:p>
        </w:tc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lastRenderedPageBreak/>
              <w:t> </w:t>
            </w:r>
          </w:p>
        </w:tc>
      </w:tr>
      <w:tr w:rsidR="00CC3FAB" w:rsidRPr="00CC3FAB" w:rsidTr="00054802">
        <w:trPr>
          <w:jc w:val="center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lastRenderedPageBreak/>
              <w:t>93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703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color w:val="000000" w:themeColor="text1"/>
              </w:rPr>
              <w:t>с. 24)</w:t>
            </w:r>
            <w:r w:rsidRPr="00CC3FAB">
              <w:rPr>
                <w:b/>
                <w:bCs/>
                <w:color w:val="000000" w:themeColor="text1"/>
              </w:rPr>
              <w:t>.</w:t>
            </w:r>
            <w:r w:rsidRPr="00CC3FAB">
              <w:rPr>
                <w:color w:val="000000" w:themeColor="text1"/>
              </w:rPr>
              <w:t> </w:t>
            </w:r>
            <w:r w:rsidRPr="00CC3FAB">
              <w:rPr>
                <w:b/>
                <w:bCs/>
                <w:color w:val="000000" w:themeColor="text1"/>
              </w:rPr>
              <w:t>Письмо слогов и слов с буквами </w:t>
            </w:r>
            <w:r w:rsidRPr="00CC3FAB">
              <w:rPr>
                <w:b/>
                <w:bCs/>
                <w:i/>
                <w:iCs/>
                <w:color w:val="000000" w:themeColor="text1"/>
              </w:rPr>
              <w:t xml:space="preserve">Ц, </w:t>
            </w:r>
            <w:proofErr w:type="spellStart"/>
            <w:r w:rsidRPr="00CC3FAB">
              <w:rPr>
                <w:b/>
                <w:bCs/>
                <w:i/>
                <w:iCs/>
                <w:color w:val="000000" w:themeColor="text1"/>
              </w:rPr>
              <w:t>ц</w:t>
            </w:r>
            <w:proofErr w:type="spellEnd"/>
            <w:r w:rsidRPr="00CC3FAB">
              <w:rPr>
                <w:b/>
                <w:bCs/>
                <w:i/>
                <w:iCs/>
                <w:color w:val="000000" w:themeColor="text1"/>
              </w:rPr>
              <w:t> </w:t>
            </w:r>
            <w:r w:rsidRPr="00CC3FAB">
              <w:rPr>
                <w:b/>
                <w:bCs/>
                <w:color w:val="000000" w:themeColor="text1"/>
              </w:rPr>
              <w:t xml:space="preserve">и другими изученными </w:t>
            </w:r>
            <w:proofErr w:type="spellStart"/>
            <w:r w:rsidRPr="00CC3FAB">
              <w:rPr>
                <w:b/>
                <w:bCs/>
                <w:color w:val="000000" w:themeColor="text1"/>
              </w:rPr>
              <w:t>буквами</w:t>
            </w:r>
            <w:proofErr w:type="gramStart"/>
            <w:r w:rsidRPr="00CC3FAB">
              <w:rPr>
                <w:b/>
                <w:bCs/>
                <w:color w:val="000000" w:themeColor="text1"/>
              </w:rPr>
              <w:t>.</w:t>
            </w:r>
            <w:r w:rsidRPr="00CC3FAB">
              <w:rPr>
                <w:color w:val="000000" w:themeColor="text1"/>
              </w:rPr>
              <w:t>Р</w:t>
            </w:r>
            <w:proofErr w:type="gramEnd"/>
            <w:r w:rsidRPr="00CC3FAB">
              <w:rPr>
                <w:color w:val="000000" w:themeColor="text1"/>
              </w:rPr>
              <w:t>абота</w:t>
            </w:r>
            <w:proofErr w:type="spellEnd"/>
            <w:r w:rsidRPr="00CC3FAB">
              <w:rPr>
                <w:color w:val="000000" w:themeColor="text1"/>
              </w:rPr>
              <w:t xml:space="preserve"> по развитию речи. </w:t>
            </w:r>
            <w:proofErr w:type="gramStart"/>
            <w:r w:rsidRPr="00CC3FAB">
              <w:rPr>
                <w:color w:val="000000" w:themeColor="text1"/>
              </w:rPr>
              <w:t>П</w:t>
            </w:r>
            <w:proofErr w:type="gramEnd"/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  <w:r w:rsidR="00914A40">
              <w:rPr>
                <w:b/>
                <w:bCs/>
                <w:color w:val="000000" w:themeColor="text1"/>
              </w:rPr>
              <w:t>25.01.</w:t>
            </w:r>
          </w:p>
        </w:tc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</w:tr>
      <w:tr w:rsidR="00CC3FAB" w:rsidRPr="00CC3FAB" w:rsidTr="00054802">
        <w:trPr>
          <w:jc w:val="center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94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-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95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703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color w:val="000000" w:themeColor="text1"/>
              </w:rPr>
              <w:t>с. 25—26)</w:t>
            </w:r>
            <w:r w:rsidRPr="00CC3FAB">
              <w:rPr>
                <w:b/>
                <w:bCs/>
                <w:color w:val="000000" w:themeColor="text1"/>
              </w:rPr>
              <w:t>.Строчная и заглавная буквы</w:t>
            </w:r>
            <w:proofErr w:type="gramStart"/>
            <w:r w:rsidRPr="00CC3FAB">
              <w:rPr>
                <w:b/>
                <w:bCs/>
                <w:color w:val="000000" w:themeColor="text1"/>
              </w:rPr>
              <w:t> </w:t>
            </w:r>
            <w:r w:rsidRPr="00CC3FAB">
              <w:rPr>
                <w:b/>
                <w:bCs/>
                <w:i/>
                <w:iCs/>
                <w:color w:val="000000" w:themeColor="text1"/>
              </w:rPr>
              <w:t>Э</w:t>
            </w:r>
            <w:proofErr w:type="gramEnd"/>
            <w:r w:rsidRPr="00CC3FAB">
              <w:rPr>
                <w:b/>
                <w:bCs/>
                <w:i/>
                <w:iCs/>
                <w:color w:val="000000" w:themeColor="text1"/>
              </w:rPr>
              <w:t>, э.</w:t>
            </w: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Default="00CC3FAB" w:rsidP="00CC3FAB">
            <w:pPr>
              <w:spacing w:after="150"/>
              <w:rPr>
                <w:b/>
                <w:bCs/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  <w:r w:rsidR="00914A40">
              <w:rPr>
                <w:b/>
                <w:bCs/>
                <w:color w:val="000000" w:themeColor="text1"/>
              </w:rPr>
              <w:t>26.01.</w:t>
            </w:r>
          </w:p>
          <w:p w:rsidR="00914A40" w:rsidRPr="00CC3FAB" w:rsidRDefault="00914A40" w:rsidP="00CC3FAB">
            <w:pPr>
              <w:spacing w:after="150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29.01.</w:t>
            </w:r>
          </w:p>
        </w:tc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</w:tr>
      <w:tr w:rsidR="00CC3FAB" w:rsidRPr="00CC3FAB" w:rsidTr="00054802">
        <w:trPr>
          <w:jc w:val="center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96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703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color w:val="000000" w:themeColor="text1"/>
              </w:rPr>
              <w:t>с. 27—28)</w:t>
            </w:r>
            <w:r w:rsidRPr="00CC3FAB">
              <w:rPr>
                <w:b/>
                <w:bCs/>
                <w:color w:val="000000" w:themeColor="text1"/>
              </w:rPr>
              <w:t>.Строчная буква </w:t>
            </w:r>
            <w:proofErr w:type="spellStart"/>
            <w:r w:rsidRPr="00CC3FAB">
              <w:rPr>
                <w:b/>
                <w:bCs/>
                <w:i/>
                <w:iCs/>
                <w:color w:val="000000" w:themeColor="text1"/>
              </w:rPr>
              <w:t>щ</w:t>
            </w:r>
            <w:proofErr w:type="gramStart"/>
            <w:r w:rsidRPr="00CC3FAB">
              <w:rPr>
                <w:b/>
                <w:bCs/>
                <w:color w:val="000000" w:themeColor="text1"/>
              </w:rPr>
              <w:t>.</w:t>
            </w:r>
            <w:r w:rsidRPr="00CC3FAB">
              <w:rPr>
                <w:color w:val="000000" w:themeColor="text1"/>
              </w:rPr>
              <w:t>С</w:t>
            </w:r>
            <w:proofErr w:type="gramEnd"/>
            <w:r w:rsidRPr="00CC3FAB">
              <w:rPr>
                <w:color w:val="000000" w:themeColor="text1"/>
              </w:rPr>
              <w:t>равнение</w:t>
            </w:r>
            <w:proofErr w:type="spellEnd"/>
            <w:r w:rsidRPr="00CC3FAB">
              <w:rPr>
                <w:color w:val="000000" w:themeColor="text1"/>
              </w:rPr>
              <w:t xml:space="preserve"> печатной и письменной букв.</w:t>
            </w: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  <w:r w:rsidR="00914A40">
              <w:rPr>
                <w:b/>
                <w:bCs/>
                <w:color w:val="000000" w:themeColor="text1"/>
              </w:rPr>
              <w:t>30.01.</w:t>
            </w:r>
          </w:p>
        </w:tc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</w:tr>
      <w:tr w:rsidR="00CC3FAB" w:rsidRPr="00CC3FAB" w:rsidTr="00054802">
        <w:trPr>
          <w:jc w:val="center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97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703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color w:val="000000" w:themeColor="text1"/>
              </w:rPr>
              <w:t>(с. 27—28)</w:t>
            </w:r>
            <w:r w:rsidRPr="00CC3FAB">
              <w:rPr>
                <w:b/>
                <w:bCs/>
                <w:color w:val="000000" w:themeColor="text1"/>
              </w:rPr>
              <w:t>.Заглавная буква </w:t>
            </w:r>
            <w:r w:rsidRPr="00CC3FAB">
              <w:rPr>
                <w:b/>
                <w:bCs/>
                <w:i/>
                <w:iCs/>
                <w:color w:val="000000" w:themeColor="text1"/>
              </w:rPr>
              <w:t>Щ</w:t>
            </w:r>
            <w:r w:rsidRPr="00CC3FAB">
              <w:rPr>
                <w:b/>
                <w:bCs/>
                <w:color w:val="000000" w:themeColor="text1"/>
              </w:rPr>
              <w:t>.</w:t>
            </w:r>
            <w:r w:rsidRPr="00CC3FAB">
              <w:rPr>
                <w:color w:val="000000" w:themeColor="text1"/>
              </w:rPr>
              <w:t>Работа по развитию речи. Сравнение строчной и заглавной букв. С</w:t>
            </w: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  <w:r w:rsidR="00914A40">
              <w:rPr>
                <w:b/>
                <w:bCs/>
                <w:color w:val="000000" w:themeColor="text1"/>
              </w:rPr>
              <w:t>31.01.</w:t>
            </w:r>
          </w:p>
        </w:tc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</w:tr>
      <w:tr w:rsidR="00CC3FAB" w:rsidRPr="00CC3FAB" w:rsidTr="00054802">
        <w:trPr>
          <w:jc w:val="center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98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-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99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703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color w:val="000000" w:themeColor="text1"/>
              </w:rPr>
              <w:t>с. 30—31)</w:t>
            </w:r>
            <w:r w:rsidRPr="00CC3FAB">
              <w:rPr>
                <w:b/>
                <w:bCs/>
                <w:color w:val="000000" w:themeColor="text1"/>
              </w:rPr>
              <w:t>.Строчная и заглавная буквы </w:t>
            </w:r>
            <w:r w:rsidRPr="00CC3FAB">
              <w:rPr>
                <w:b/>
                <w:bCs/>
                <w:i/>
                <w:iCs/>
                <w:color w:val="000000" w:themeColor="text1"/>
              </w:rPr>
              <w:t>Ф, ф.</w:t>
            </w: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Default="00CC3FAB" w:rsidP="00CC3FAB">
            <w:pPr>
              <w:spacing w:after="150"/>
              <w:rPr>
                <w:b/>
                <w:bCs/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  <w:r w:rsidR="00914A40">
              <w:rPr>
                <w:b/>
                <w:bCs/>
                <w:color w:val="000000" w:themeColor="text1"/>
              </w:rPr>
              <w:t>01.02.</w:t>
            </w:r>
          </w:p>
          <w:p w:rsidR="00914A40" w:rsidRPr="00CC3FAB" w:rsidRDefault="00914A40" w:rsidP="00CC3FAB">
            <w:pPr>
              <w:spacing w:after="150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02.02.</w:t>
            </w:r>
          </w:p>
        </w:tc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</w:tr>
      <w:tr w:rsidR="00CC3FAB" w:rsidRPr="00CC3FAB" w:rsidTr="00054802">
        <w:trPr>
          <w:jc w:val="center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100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703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color w:val="000000" w:themeColor="text1"/>
              </w:rPr>
              <w:t>(с. 32)</w:t>
            </w:r>
            <w:r w:rsidRPr="00CC3FAB">
              <w:rPr>
                <w:b/>
                <w:bCs/>
                <w:color w:val="000000" w:themeColor="text1"/>
              </w:rPr>
              <w:t>.Строчные буквы </w:t>
            </w:r>
            <w:proofErr w:type="spellStart"/>
            <w:r w:rsidRPr="00CC3FAB">
              <w:rPr>
                <w:b/>
                <w:bCs/>
                <w:i/>
                <w:iCs/>
                <w:color w:val="000000" w:themeColor="text1"/>
              </w:rPr>
              <w:t>ь</w:t>
            </w:r>
            <w:proofErr w:type="spellEnd"/>
            <w:r w:rsidRPr="00CC3FAB">
              <w:rPr>
                <w:b/>
                <w:bCs/>
                <w:i/>
                <w:iCs/>
                <w:color w:val="000000" w:themeColor="text1"/>
              </w:rPr>
              <w:t xml:space="preserve">, </w:t>
            </w:r>
            <w:proofErr w:type="spellStart"/>
            <w:r w:rsidRPr="00CC3FAB">
              <w:rPr>
                <w:b/>
                <w:bCs/>
                <w:i/>
                <w:iCs/>
                <w:color w:val="000000" w:themeColor="text1"/>
              </w:rPr>
              <w:t>ъ</w:t>
            </w:r>
            <w:proofErr w:type="gramStart"/>
            <w:r w:rsidRPr="00CC3FAB">
              <w:rPr>
                <w:b/>
                <w:bCs/>
                <w:i/>
                <w:iCs/>
                <w:color w:val="000000" w:themeColor="text1"/>
              </w:rPr>
              <w:t>.</w:t>
            </w:r>
            <w:r w:rsidRPr="00CC3FAB">
              <w:rPr>
                <w:color w:val="000000" w:themeColor="text1"/>
              </w:rPr>
              <w:t>С</w:t>
            </w:r>
            <w:proofErr w:type="gramEnd"/>
            <w:r w:rsidRPr="00CC3FAB">
              <w:rPr>
                <w:color w:val="000000" w:themeColor="text1"/>
              </w:rPr>
              <w:t>равнение</w:t>
            </w:r>
            <w:proofErr w:type="spellEnd"/>
            <w:r w:rsidRPr="00CC3FAB">
              <w:rPr>
                <w:color w:val="000000" w:themeColor="text1"/>
              </w:rPr>
              <w:t xml:space="preserve"> печатной и письменной букв</w:t>
            </w: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  <w:r w:rsidR="00914A40">
              <w:rPr>
                <w:b/>
                <w:bCs/>
                <w:color w:val="000000" w:themeColor="text1"/>
              </w:rPr>
              <w:t>05.02.</w:t>
            </w:r>
          </w:p>
        </w:tc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</w:tr>
      <w:tr w:rsidR="00CC3FAB" w:rsidRPr="00CC3FAB" w:rsidTr="00054802">
        <w:trPr>
          <w:jc w:val="center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101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proofErr w:type="spellStart"/>
            <w:r w:rsidRPr="00CC3FAB">
              <w:rPr>
                <w:b/>
                <w:bCs/>
                <w:color w:val="000000" w:themeColor="text1"/>
              </w:rPr>
              <w:t>Послебукварный</w:t>
            </w:r>
            <w:proofErr w:type="spellEnd"/>
            <w:r w:rsidRPr="00CC3FAB">
              <w:rPr>
                <w:b/>
                <w:bCs/>
                <w:color w:val="000000" w:themeColor="text1"/>
              </w:rPr>
              <w:t xml:space="preserve"> период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15ч</w:t>
            </w:r>
          </w:p>
        </w:tc>
        <w:tc>
          <w:tcPr>
            <w:tcW w:w="703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color w:val="000000" w:themeColor="text1"/>
              </w:rPr>
              <w:t>Алфавит</w:t>
            </w: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  <w:r w:rsidR="00914A40">
              <w:rPr>
                <w:b/>
                <w:bCs/>
                <w:color w:val="000000" w:themeColor="text1"/>
              </w:rPr>
              <w:t>06.02.</w:t>
            </w:r>
          </w:p>
        </w:tc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</w:tr>
      <w:tr w:rsidR="00CC3FAB" w:rsidRPr="00CC3FAB" w:rsidTr="00054802">
        <w:trPr>
          <w:jc w:val="center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102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703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color w:val="000000" w:themeColor="text1"/>
              </w:rPr>
              <w:t>Списывание текста</w:t>
            </w: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  <w:r w:rsidR="00914A40">
              <w:rPr>
                <w:b/>
                <w:bCs/>
                <w:color w:val="000000" w:themeColor="text1"/>
              </w:rPr>
              <w:t>07.02.</w:t>
            </w:r>
          </w:p>
        </w:tc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</w:tr>
      <w:tr w:rsidR="00CC3FAB" w:rsidRPr="00CC3FAB" w:rsidTr="00054802">
        <w:trPr>
          <w:jc w:val="center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103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lastRenderedPageBreak/>
              <w:t>-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104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lastRenderedPageBreak/>
              <w:t> </w:t>
            </w:r>
          </w:p>
        </w:tc>
        <w:tc>
          <w:tcPr>
            <w:tcW w:w="703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color w:val="000000" w:themeColor="text1"/>
              </w:rPr>
              <w:t>Оформление  предложений в тексте</w:t>
            </w: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Default="00CC3FAB" w:rsidP="00CC3FAB">
            <w:pPr>
              <w:spacing w:after="150"/>
              <w:rPr>
                <w:b/>
                <w:bCs/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  <w:r w:rsidR="00914A40">
              <w:rPr>
                <w:b/>
                <w:bCs/>
                <w:color w:val="000000" w:themeColor="text1"/>
              </w:rPr>
              <w:t>08.02.</w:t>
            </w:r>
          </w:p>
          <w:p w:rsidR="00914A40" w:rsidRPr="00CC3FAB" w:rsidRDefault="00914A40" w:rsidP="00CC3FAB">
            <w:pPr>
              <w:spacing w:after="150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lastRenderedPageBreak/>
              <w:t>09.02.</w:t>
            </w:r>
          </w:p>
        </w:tc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lastRenderedPageBreak/>
              <w:t> </w:t>
            </w:r>
          </w:p>
        </w:tc>
      </w:tr>
      <w:tr w:rsidR="00CC3FAB" w:rsidRPr="00CC3FAB" w:rsidTr="00054802">
        <w:trPr>
          <w:jc w:val="center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lastRenderedPageBreak/>
              <w:t>105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-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106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703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color w:val="000000" w:themeColor="text1"/>
              </w:rPr>
              <w:t>Заглавная буква в именах собственных</w:t>
            </w: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Default="00CC3FAB" w:rsidP="00CC3FAB">
            <w:pPr>
              <w:spacing w:after="150"/>
              <w:rPr>
                <w:b/>
                <w:bCs/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  <w:r w:rsidR="00914A40">
              <w:rPr>
                <w:b/>
                <w:bCs/>
                <w:color w:val="000000" w:themeColor="text1"/>
              </w:rPr>
              <w:t>19.02.</w:t>
            </w:r>
          </w:p>
          <w:p w:rsidR="00914A40" w:rsidRPr="00CC3FAB" w:rsidRDefault="00914A40" w:rsidP="00CC3FAB">
            <w:pPr>
              <w:spacing w:after="150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20.02.</w:t>
            </w:r>
          </w:p>
        </w:tc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</w:tr>
      <w:tr w:rsidR="00CC3FAB" w:rsidRPr="00CC3FAB" w:rsidTr="00054802">
        <w:trPr>
          <w:jc w:val="center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107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703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color w:val="000000" w:themeColor="text1"/>
              </w:rPr>
              <w:t>Правописание ЖИ-ШИ</w:t>
            </w: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  <w:r w:rsidR="00914A40">
              <w:rPr>
                <w:b/>
                <w:bCs/>
                <w:color w:val="000000" w:themeColor="text1"/>
              </w:rPr>
              <w:t>21.02.</w:t>
            </w:r>
          </w:p>
        </w:tc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</w:tr>
      <w:tr w:rsidR="00CC3FAB" w:rsidRPr="00CC3FAB" w:rsidTr="00054802">
        <w:trPr>
          <w:jc w:val="center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108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703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color w:val="000000" w:themeColor="text1"/>
              </w:rPr>
              <w:t xml:space="preserve">Правописание </w:t>
            </w:r>
            <w:proofErr w:type="gramStart"/>
            <w:r w:rsidRPr="00CC3FAB">
              <w:rPr>
                <w:color w:val="000000" w:themeColor="text1"/>
              </w:rPr>
              <w:t>ЧА-ЩА</w:t>
            </w:r>
            <w:proofErr w:type="gramEnd"/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  <w:r w:rsidR="00914A40">
              <w:rPr>
                <w:b/>
                <w:bCs/>
                <w:color w:val="000000" w:themeColor="text1"/>
              </w:rPr>
              <w:t>22.02.</w:t>
            </w:r>
          </w:p>
        </w:tc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</w:tr>
      <w:tr w:rsidR="00CC3FAB" w:rsidRPr="00CC3FAB" w:rsidTr="00054802">
        <w:trPr>
          <w:jc w:val="center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109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703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color w:val="000000" w:themeColor="text1"/>
              </w:rPr>
              <w:t>Правописание ЧУ-ЩУ</w:t>
            </w: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  <w:r w:rsidR="00914A40">
              <w:rPr>
                <w:b/>
                <w:bCs/>
                <w:color w:val="000000" w:themeColor="text1"/>
              </w:rPr>
              <w:t>26.02.</w:t>
            </w:r>
          </w:p>
        </w:tc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</w:tr>
      <w:tr w:rsidR="00CC3FAB" w:rsidRPr="00CC3FAB" w:rsidTr="00054802">
        <w:trPr>
          <w:jc w:val="center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110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703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color w:val="000000" w:themeColor="text1"/>
              </w:rPr>
              <w:t>Правописание ЧН-ЧК</w:t>
            </w: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  <w:r w:rsidR="00914A40">
              <w:rPr>
                <w:b/>
                <w:bCs/>
                <w:color w:val="000000" w:themeColor="text1"/>
              </w:rPr>
              <w:t>27.02.</w:t>
            </w:r>
          </w:p>
        </w:tc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</w:tr>
      <w:tr w:rsidR="00CC3FAB" w:rsidRPr="00CC3FAB" w:rsidTr="00054802">
        <w:trPr>
          <w:jc w:val="center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111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703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color w:val="000000" w:themeColor="text1"/>
              </w:rPr>
              <w:t xml:space="preserve">Письмо слов с </w:t>
            </w:r>
            <w:proofErr w:type="spellStart"/>
            <w:r w:rsidRPr="00CC3FAB">
              <w:rPr>
                <w:color w:val="000000" w:themeColor="text1"/>
              </w:rPr>
              <w:t>ь</w:t>
            </w:r>
            <w:proofErr w:type="spellEnd"/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  <w:r w:rsidR="00914A40">
              <w:rPr>
                <w:b/>
                <w:bCs/>
                <w:color w:val="000000" w:themeColor="text1"/>
              </w:rPr>
              <w:t>28.02.</w:t>
            </w:r>
          </w:p>
        </w:tc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</w:tr>
      <w:tr w:rsidR="00CC3FAB" w:rsidRPr="00CC3FAB" w:rsidTr="00054802">
        <w:trPr>
          <w:jc w:val="center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112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703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color w:val="000000" w:themeColor="text1"/>
              </w:rPr>
              <w:t>Письмо под диктовку</w:t>
            </w: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  <w:r w:rsidR="00914A40">
              <w:rPr>
                <w:b/>
                <w:bCs/>
                <w:color w:val="000000" w:themeColor="text1"/>
              </w:rPr>
              <w:t>01.03</w:t>
            </w:r>
          </w:p>
        </w:tc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</w:tr>
      <w:tr w:rsidR="00CC3FAB" w:rsidRPr="00CC3FAB" w:rsidTr="00054802">
        <w:trPr>
          <w:jc w:val="center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113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-</w:t>
            </w:r>
          </w:p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114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703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color w:val="000000" w:themeColor="text1"/>
              </w:rPr>
              <w:t xml:space="preserve">Закрепление и обобщение </w:t>
            </w:r>
            <w:proofErr w:type="gramStart"/>
            <w:r w:rsidRPr="00CC3FAB">
              <w:rPr>
                <w:color w:val="000000" w:themeColor="text1"/>
              </w:rPr>
              <w:t>изученного</w:t>
            </w:r>
            <w:proofErr w:type="gramEnd"/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Default="00CC3FAB" w:rsidP="00CC3FAB">
            <w:pPr>
              <w:spacing w:after="150"/>
              <w:rPr>
                <w:b/>
                <w:bCs/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  <w:r w:rsidR="00914A40">
              <w:rPr>
                <w:b/>
                <w:bCs/>
                <w:color w:val="000000" w:themeColor="text1"/>
              </w:rPr>
              <w:t>02.03</w:t>
            </w:r>
          </w:p>
          <w:p w:rsidR="00914A40" w:rsidRPr="00CC3FAB" w:rsidRDefault="00914A40" w:rsidP="00CC3FAB">
            <w:pPr>
              <w:spacing w:after="150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05.03.</w:t>
            </w:r>
          </w:p>
        </w:tc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</w:tr>
      <w:tr w:rsidR="00CC3FAB" w:rsidRPr="00CC3FAB" w:rsidTr="00054802">
        <w:trPr>
          <w:jc w:val="center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115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  <w:tc>
          <w:tcPr>
            <w:tcW w:w="7039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color w:val="000000" w:themeColor="text1"/>
              </w:rPr>
              <w:t>Оценка достижени</w:t>
            </w:r>
            <w:r>
              <w:rPr>
                <w:color w:val="000000" w:themeColor="text1"/>
              </w:rPr>
              <w:t>й</w:t>
            </w:r>
            <w:r w:rsidRPr="00CC3FAB">
              <w:rPr>
                <w:color w:val="000000" w:themeColor="text1"/>
              </w:rPr>
              <w:t>.</w:t>
            </w:r>
          </w:p>
        </w:tc>
        <w:tc>
          <w:tcPr>
            <w:tcW w:w="1134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  <w:r w:rsidR="00914A40">
              <w:rPr>
                <w:b/>
                <w:bCs/>
                <w:color w:val="000000" w:themeColor="text1"/>
              </w:rPr>
              <w:t>06.03.</w:t>
            </w:r>
          </w:p>
        </w:tc>
        <w:tc>
          <w:tcPr>
            <w:tcW w:w="1418" w:type="dx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CC3FAB" w:rsidRPr="00CC3FAB" w:rsidRDefault="00CC3FAB" w:rsidP="00CC3FAB">
            <w:pPr>
              <w:spacing w:after="150"/>
              <w:rPr>
                <w:color w:val="000000" w:themeColor="text1"/>
              </w:rPr>
            </w:pPr>
            <w:r w:rsidRPr="00CC3FAB">
              <w:rPr>
                <w:b/>
                <w:bCs/>
                <w:color w:val="000000" w:themeColor="text1"/>
              </w:rPr>
              <w:t> </w:t>
            </w:r>
          </w:p>
        </w:tc>
      </w:tr>
    </w:tbl>
    <w:p w:rsidR="00CC3FAB" w:rsidRPr="00CC3FAB" w:rsidRDefault="00CC3FAB" w:rsidP="00CC3FAB">
      <w:pPr>
        <w:spacing w:after="150"/>
        <w:rPr>
          <w:color w:val="000000" w:themeColor="text1"/>
          <w:sz w:val="21"/>
          <w:szCs w:val="21"/>
        </w:rPr>
      </w:pPr>
      <w:r w:rsidRPr="00CC3FAB">
        <w:rPr>
          <w:color w:val="000000" w:themeColor="text1"/>
          <w:sz w:val="21"/>
          <w:szCs w:val="21"/>
        </w:rPr>
        <w:t> </w:t>
      </w:r>
    </w:p>
    <w:p w:rsidR="00CC3FAB" w:rsidRPr="00CC3FAB" w:rsidRDefault="00CC3FAB" w:rsidP="00CC3FAB">
      <w:pPr>
        <w:spacing w:after="150"/>
        <w:rPr>
          <w:color w:val="000000" w:themeColor="text1"/>
          <w:sz w:val="21"/>
          <w:szCs w:val="21"/>
        </w:rPr>
      </w:pPr>
      <w:r w:rsidRPr="00CC3FAB">
        <w:rPr>
          <w:color w:val="000000" w:themeColor="text1"/>
          <w:sz w:val="21"/>
          <w:szCs w:val="21"/>
        </w:rPr>
        <w:t> </w:t>
      </w:r>
    </w:p>
    <w:p w:rsidR="00CC3FAB" w:rsidRPr="00CC3FAB" w:rsidRDefault="00CC3FAB" w:rsidP="005409B7">
      <w:pPr>
        <w:spacing w:after="150"/>
        <w:rPr>
          <w:color w:val="000000" w:themeColor="text1"/>
          <w:sz w:val="21"/>
          <w:szCs w:val="21"/>
        </w:rPr>
      </w:pPr>
      <w:r w:rsidRPr="00CC3FAB">
        <w:rPr>
          <w:color w:val="000000" w:themeColor="text1"/>
          <w:sz w:val="21"/>
          <w:szCs w:val="21"/>
        </w:rPr>
        <w:t> </w:t>
      </w:r>
    </w:p>
    <w:p w:rsidR="002B7E98" w:rsidRPr="00CC3FAB" w:rsidRDefault="002B7E98" w:rsidP="004605C9">
      <w:pPr>
        <w:rPr>
          <w:color w:val="000000" w:themeColor="text1"/>
          <w:sz w:val="18"/>
          <w:szCs w:val="18"/>
        </w:rPr>
      </w:pPr>
    </w:p>
    <w:p w:rsidR="002B7E98" w:rsidRPr="00CC3FAB" w:rsidRDefault="002B7E98" w:rsidP="004605C9">
      <w:pPr>
        <w:rPr>
          <w:color w:val="000000" w:themeColor="text1"/>
          <w:sz w:val="18"/>
          <w:szCs w:val="18"/>
        </w:rPr>
      </w:pPr>
    </w:p>
    <w:p w:rsidR="004605C9" w:rsidRPr="00CC3FAB" w:rsidRDefault="004605C9" w:rsidP="00466CF7">
      <w:pPr>
        <w:rPr>
          <w:b/>
          <w:bCs/>
          <w:color w:val="000000" w:themeColor="text1"/>
          <w:sz w:val="28"/>
          <w:szCs w:val="28"/>
        </w:rPr>
        <w:sectPr w:rsidR="004605C9" w:rsidRPr="00CC3FAB" w:rsidSect="00A51875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466CF7" w:rsidRPr="00CC3FAB" w:rsidRDefault="00466CF7" w:rsidP="00466CF7">
      <w:pPr>
        <w:shd w:val="clear" w:color="auto" w:fill="FFFFFF"/>
        <w:spacing w:line="360" w:lineRule="auto"/>
        <w:rPr>
          <w:color w:val="000000" w:themeColor="text1"/>
          <w:sz w:val="28"/>
          <w:szCs w:val="28"/>
        </w:rPr>
      </w:pPr>
    </w:p>
    <w:p w:rsidR="00466CF7" w:rsidRPr="00CC3FAB" w:rsidRDefault="00466CF7" w:rsidP="00466CF7">
      <w:pPr>
        <w:rPr>
          <w:color w:val="000000" w:themeColor="text1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4927"/>
        <w:gridCol w:w="4927"/>
      </w:tblGrid>
      <w:tr w:rsidR="00047A88" w:rsidRPr="00CC3FAB" w:rsidTr="00047A88">
        <w:trPr>
          <w:trHeight w:val="1833"/>
        </w:trPr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7A88" w:rsidRPr="00CC3FAB" w:rsidRDefault="00047A88" w:rsidP="00047A88">
            <w:pPr>
              <w:rPr>
                <w:color w:val="000000" w:themeColor="text1"/>
                <w:sz w:val="28"/>
                <w:szCs w:val="28"/>
              </w:rPr>
            </w:pPr>
            <w:r w:rsidRPr="00CC3FAB">
              <w:rPr>
                <w:color w:val="000000" w:themeColor="text1"/>
                <w:sz w:val="28"/>
                <w:szCs w:val="28"/>
              </w:rPr>
              <w:t>Согласовано</w:t>
            </w:r>
          </w:p>
          <w:p w:rsidR="00047A88" w:rsidRPr="00CC3FAB" w:rsidRDefault="00047A88" w:rsidP="00047A88">
            <w:pPr>
              <w:rPr>
                <w:color w:val="000000" w:themeColor="text1"/>
                <w:sz w:val="28"/>
                <w:szCs w:val="28"/>
              </w:rPr>
            </w:pPr>
            <w:r w:rsidRPr="00CC3FAB">
              <w:rPr>
                <w:color w:val="000000" w:themeColor="text1"/>
                <w:sz w:val="28"/>
                <w:szCs w:val="28"/>
              </w:rPr>
              <w:t>На заседании педагогического совета</w:t>
            </w:r>
          </w:p>
          <w:p w:rsidR="00047A88" w:rsidRPr="00CC3FAB" w:rsidRDefault="00047A88" w:rsidP="00047A88">
            <w:pPr>
              <w:rPr>
                <w:color w:val="000000" w:themeColor="text1"/>
                <w:sz w:val="28"/>
                <w:szCs w:val="28"/>
              </w:rPr>
            </w:pPr>
            <w:r w:rsidRPr="00CC3FAB">
              <w:rPr>
                <w:color w:val="000000" w:themeColor="text1"/>
                <w:sz w:val="28"/>
                <w:szCs w:val="28"/>
              </w:rPr>
              <w:t>МБОУ Туроверовская ООШ</w:t>
            </w:r>
          </w:p>
          <w:p w:rsidR="00047A88" w:rsidRPr="00CC3FAB" w:rsidRDefault="00047A88" w:rsidP="00047A88">
            <w:pPr>
              <w:rPr>
                <w:bCs/>
                <w:color w:val="000000" w:themeColor="text1"/>
                <w:sz w:val="28"/>
                <w:szCs w:val="28"/>
              </w:rPr>
            </w:pPr>
            <w:r w:rsidRPr="00CC3FAB">
              <w:rPr>
                <w:bCs/>
                <w:color w:val="000000" w:themeColor="text1"/>
                <w:sz w:val="28"/>
                <w:szCs w:val="28"/>
              </w:rPr>
              <w:t>Протокол № 1  от 30.08.2017г.</w:t>
            </w:r>
          </w:p>
          <w:p w:rsidR="00047A88" w:rsidRPr="00CC3FAB" w:rsidRDefault="00047A88" w:rsidP="00047A88">
            <w:pPr>
              <w:rPr>
                <w:bCs/>
                <w:color w:val="000000" w:themeColor="text1"/>
                <w:sz w:val="28"/>
                <w:szCs w:val="28"/>
              </w:rPr>
            </w:pPr>
            <w:r w:rsidRPr="00CC3FAB">
              <w:rPr>
                <w:bCs/>
                <w:color w:val="000000" w:themeColor="text1"/>
                <w:sz w:val="28"/>
                <w:szCs w:val="28"/>
              </w:rPr>
              <w:t>Председатель педсовета</w:t>
            </w:r>
          </w:p>
          <w:p w:rsidR="00884943" w:rsidRPr="00CC3FAB" w:rsidRDefault="00047A88" w:rsidP="00047A88">
            <w:pPr>
              <w:rPr>
                <w:color w:val="000000" w:themeColor="text1"/>
                <w:sz w:val="28"/>
                <w:szCs w:val="28"/>
              </w:rPr>
            </w:pPr>
            <w:r w:rsidRPr="00CC3FAB">
              <w:rPr>
                <w:bCs/>
                <w:color w:val="000000" w:themeColor="text1"/>
                <w:sz w:val="28"/>
                <w:szCs w:val="28"/>
              </w:rPr>
              <w:t xml:space="preserve">_________ </w:t>
            </w:r>
            <w:proofErr w:type="spellStart"/>
            <w:r w:rsidRPr="00CC3FAB">
              <w:rPr>
                <w:bCs/>
                <w:color w:val="000000" w:themeColor="text1"/>
                <w:sz w:val="28"/>
                <w:szCs w:val="28"/>
              </w:rPr>
              <w:t>В.И.Лаптуров</w:t>
            </w:r>
            <w:proofErr w:type="spellEnd"/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A88" w:rsidRPr="00CC3FAB" w:rsidRDefault="00047A88" w:rsidP="00047A88">
            <w:pPr>
              <w:rPr>
                <w:color w:val="000000" w:themeColor="text1"/>
                <w:sz w:val="28"/>
                <w:szCs w:val="28"/>
              </w:rPr>
            </w:pPr>
            <w:r w:rsidRPr="00CC3FAB">
              <w:rPr>
                <w:color w:val="000000" w:themeColor="text1"/>
                <w:sz w:val="28"/>
                <w:szCs w:val="28"/>
              </w:rPr>
              <w:t>Согласовано</w:t>
            </w:r>
          </w:p>
          <w:p w:rsidR="00047A88" w:rsidRPr="00CC3FAB" w:rsidRDefault="00047A88" w:rsidP="00047A88">
            <w:pPr>
              <w:rPr>
                <w:color w:val="000000" w:themeColor="text1"/>
                <w:sz w:val="28"/>
                <w:szCs w:val="28"/>
              </w:rPr>
            </w:pPr>
            <w:r w:rsidRPr="00CC3FAB">
              <w:rPr>
                <w:color w:val="000000" w:themeColor="text1"/>
                <w:sz w:val="28"/>
                <w:szCs w:val="28"/>
              </w:rPr>
              <w:t>Заместитель директора по УВР</w:t>
            </w:r>
          </w:p>
          <w:p w:rsidR="00047A88" w:rsidRPr="00CC3FAB" w:rsidRDefault="00047A88" w:rsidP="00047A88">
            <w:pPr>
              <w:rPr>
                <w:color w:val="000000" w:themeColor="text1"/>
                <w:sz w:val="28"/>
                <w:szCs w:val="28"/>
              </w:rPr>
            </w:pPr>
            <w:r w:rsidRPr="00CC3FAB">
              <w:rPr>
                <w:color w:val="000000" w:themeColor="text1"/>
                <w:sz w:val="28"/>
                <w:szCs w:val="28"/>
              </w:rPr>
              <w:t>___________  Рябцева И.И</w:t>
            </w:r>
          </w:p>
          <w:p w:rsidR="00047A88" w:rsidRPr="00CC3FAB" w:rsidRDefault="00047A88" w:rsidP="00047A88">
            <w:pPr>
              <w:rPr>
                <w:color w:val="000000" w:themeColor="text1"/>
                <w:sz w:val="28"/>
                <w:szCs w:val="28"/>
              </w:rPr>
            </w:pPr>
            <w:r w:rsidRPr="00CC3FAB">
              <w:rPr>
                <w:color w:val="000000" w:themeColor="text1"/>
                <w:sz w:val="28"/>
                <w:szCs w:val="28"/>
              </w:rPr>
              <w:t xml:space="preserve"> ___________ 2017 г.</w:t>
            </w:r>
          </w:p>
          <w:p w:rsidR="00047A88" w:rsidRPr="00CC3FAB" w:rsidRDefault="00047A88" w:rsidP="00047A88">
            <w:pPr>
              <w:rPr>
                <w:color w:val="000000" w:themeColor="text1"/>
                <w:sz w:val="28"/>
                <w:szCs w:val="28"/>
              </w:rPr>
            </w:pPr>
          </w:p>
          <w:p w:rsidR="00884943" w:rsidRPr="00CC3FAB" w:rsidRDefault="00884943" w:rsidP="00047A88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466CF7" w:rsidRPr="00CC3FAB" w:rsidRDefault="00466CF7" w:rsidP="00466CF7">
      <w:pPr>
        <w:rPr>
          <w:color w:val="000000" w:themeColor="text1"/>
          <w:sz w:val="28"/>
          <w:szCs w:val="28"/>
        </w:rPr>
      </w:pPr>
    </w:p>
    <w:p w:rsidR="00466CF7" w:rsidRPr="00CC3FAB" w:rsidRDefault="00466CF7" w:rsidP="00466CF7">
      <w:pPr>
        <w:rPr>
          <w:b/>
          <w:color w:val="000000" w:themeColor="text1"/>
          <w:sz w:val="28"/>
          <w:szCs w:val="28"/>
        </w:rPr>
      </w:pPr>
    </w:p>
    <w:p w:rsidR="00466CF7" w:rsidRPr="00CC3FAB" w:rsidRDefault="00466CF7" w:rsidP="00466CF7">
      <w:pPr>
        <w:rPr>
          <w:b/>
          <w:color w:val="000000" w:themeColor="text1"/>
          <w:sz w:val="28"/>
          <w:szCs w:val="28"/>
        </w:rPr>
      </w:pPr>
    </w:p>
    <w:p w:rsidR="00466CF7" w:rsidRPr="00CC3FAB" w:rsidRDefault="00466CF7" w:rsidP="00466CF7">
      <w:pPr>
        <w:rPr>
          <w:b/>
          <w:color w:val="000000" w:themeColor="text1"/>
          <w:sz w:val="28"/>
          <w:szCs w:val="28"/>
        </w:rPr>
      </w:pPr>
    </w:p>
    <w:p w:rsidR="00466CF7" w:rsidRPr="00CC3FAB" w:rsidRDefault="00466CF7" w:rsidP="00466CF7">
      <w:pPr>
        <w:rPr>
          <w:b/>
          <w:color w:val="000000" w:themeColor="text1"/>
          <w:sz w:val="28"/>
          <w:szCs w:val="28"/>
        </w:rPr>
      </w:pPr>
    </w:p>
    <w:p w:rsidR="004605C9" w:rsidRPr="00CC3FAB" w:rsidRDefault="004605C9" w:rsidP="004605C9">
      <w:pPr>
        <w:rPr>
          <w:color w:val="000000" w:themeColor="text1"/>
          <w:sz w:val="28"/>
          <w:szCs w:val="28"/>
        </w:rPr>
      </w:pPr>
    </w:p>
    <w:p w:rsidR="004605C9" w:rsidRPr="00CC3FAB" w:rsidRDefault="004605C9" w:rsidP="004605C9">
      <w:pPr>
        <w:rPr>
          <w:color w:val="000000" w:themeColor="text1"/>
          <w:sz w:val="28"/>
          <w:szCs w:val="28"/>
        </w:rPr>
      </w:pPr>
    </w:p>
    <w:p w:rsidR="004605C9" w:rsidRPr="00CC3FAB" w:rsidRDefault="004605C9" w:rsidP="004605C9">
      <w:pPr>
        <w:rPr>
          <w:color w:val="000000" w:themeColor="text1"/>
          <w:sz w:val="28"/>
          <w:szCs w:val="28"/>
        </w:rPr>
      </w:pPr>
    </w:p>
    <w:p w:rsidR="004605C9" w:rsidRPr="00CC3FAB" w:rsidRDefault="004605C9" w:rsidP="004605C9">
      <w:pPr>
        <w:rPr>
          <w:color w:val="000000" w:themeColor="text1"/>
          <w:sz w:val="28"/>
          <w:szCs w:val="28"/>
        </w:rPr>
      </w:pPr>
    </w:p>
    <w:p w:rsidR="004605C9" w:rsidRPr="00CC3FAB" w:rsidRDefault="004605C9" w:rsidP="004605C9">
      <w:pPr>
        <w:rPr>
          <w:color w:val="000000" w:themeColor="text1"/>
          <w:sz w:val="28"/>
          <w:szCs w:val="28"/>
        </w:rPr>
      </w:pPr>
    </w:p>
    <w:p w:rsidR="004605C9" w:rsidRPr="00CC3FAB" w:rsidRDefault="004605C9" w:rsidP="004605C9">
      <w:pPr>
        <w:rPr>
          <w:color w:val="000000" w:themeColor="text1"/>
          <w:sz w:val="28"/>
          <w:szCs w:val="28"/>
        </w:rPr>
      </w:pPr>
    </w:p>
    <w:p w:rsidR="004605C9" w:rsidRPr="00CC3FAB" w:rsidRDefault="004605C9" w:rsidP="004605C9">
      <w:pPr>
        <w:rPr>
          <w:color w:val="000000" w:themeColor="text1"/>
          <w:sz w:val="28"/>
          <w:szCs w:val="28"/>
        </w:rPr>
      </w:pPr>
    </w:p>
    <w:p w:rsidR="004605C9" w:rsidRPr="00CC3FAB" w:rsidRDefault="004605C9" w:rsidP="004605C9">
      <w:pPr>
        <w:rPr>
          <w:color w:val="000000" w:themeColor="text1"/>
          <w:sz w:val="28"/>
          <w:szCs w:val="28"/>
        </w:rPr>
      </w:pPr>
    </w:p>
    <w:p w:rsidR="004605C9" w:rsidRPr="00CC3FAB" w:rsidRDefault="004605C9" w:rsidP="004605C9">
      <w:pPr>
        <w:rPr>
          <w:color w:val="000000" w:themeColor="text1"/>
          <w:sz w:val="28"/>
          <w:szCs w:val="28"/>
        </w:rPr>
      </w:pPr>
    </w:p>
    <w:p w:rsidR="004605C9" w:rsidRPr="00CC3FAB" w:rsidRDefault="004605C9" w:rsidP="004605C9">
      <w:pPr>
        <w:rPr>
          <w:color w:val="000000" w:themeColor="text1"/>
          <w:sz w:val="28"/>
          <w:szCs w:val="28"/>
        </w:rPr>
      </w:pPr>
    </w:p>
    <w:p w:rsidR="004605C9" w:rsidRPr="00CC3FAB" w:rsidRDefault="004605C9" w:rsidP="004605C9">
      <w:pPr>
        <w:rPr>
          <w:color w:val="000000" w:themeColor="text1"/>
          <w:sz w:val="28"/>
          <w:szCs w:val="28"/>
        </w:rPr>
      </w:pPr>
    </w:p>
    <w:p w:rsidR="004605C9" w:rsidRPr="00CC3FAB" w:rsidRDefault="004605C9" w:rsidP="004605C9">
      <w:pPr>
        <w:rPr>
          <w:color w:val="000000" w:themeColor="text1"/>
          <w:sz w:val="28"/>
          <w:szCs w:val="28"/>
        </w:rPr>
      </w:pPr>
    </w:p>
    <w:p w:rsidR="004605C9" w:rsidRPr="00CC3FAB" w:rsidRDefault="004605C9" w:rsidP="004605C9">
      <w:pPr>
        <w:rPr>
          <w:color w:val="000000" w:themeColor="text1"/>
          <w:sz w:val="28"/>
          <w:szCs w:val="28"/>
        </w:rPr>
      </w:pPr>
    </w:p>
    <w:p w:rsidR="004605C9" w:rsidRPr="00CC3FAB" w:rsidRDefault="004605C9" w:rsidP="004605C9">
      <w:pPr>
        <w:rPr>
          <w:color w:val="000000" w:themeColor="text1"/>
          <w:sz w:val="28"/>
          <w:szCs w:val="28"/>
        </w:rPr>
      </w:pPr>
    </w:p>
    <w:p w:rsidR="004605C9" w:rsidRPr="00CC3FAB" w:rsidRDefault="004605C9" w:rsidP="004605C9">
      <w:pPr>
        <w:rPr>
          <w:color w:val="000000" w:themeColor="text1"/>
          <w:sz w:val="28"/>
          <w:szCs w:val="28"/>
        </w:rPr>
      </w:pPr>
    </w:p>
    <w:p w:rsidR="004605C9" w:rsidRPr="00CC3FAB" w:rsidRDefault="004605C9" w:rsidP="004605C9">
      <w:pPr>
        <w:rPr>
          <w:color w:val="000000" w:themeColor="text1"/>
          <w:sz w:val="28"/>
          <w:szCs w:val="28"/>
        </w:rPr>
      </w:pPr>
    </w:p>
    <w:p w:rsidR="004605C9" w:rsidRPr="00CC3FAB" w:rsidRDefault="004605C9" w:rsidP="004605C9">
      <w:pPr>
        <w:rPr>
          <w:color w:val="000000" w:themeColor="text1"/>
          <w:sz w:val="28"/>
          <w:szCs w:val="28"/>
        </w:rPr>
      </w:pPr>
    </w:p>
    <w:p w:rsidR="004605C9" w:rsidRPr="00CC3FAB" w:rsidRDefault="004605C9" w:rsidP="004605C9">
      <w:pPr>
        <w:rPr>
          <w:color w:val="000000" w:themeColor="text1"/>
          <w:sz w:val="28"/>
          <w:szCs w:val="28"/>
        </w:rPr>
      </w:pPr>
    </w:p>
    <w:p w:rsidR="004605C9" w:rsidRPr="00CC3FAB" w:rsidRDefault="004605C9" w:rsidP="004605C9">
      <w:pPr>
        <w:rPr>
          <w:color w:val="000000" w:themeColor="text1"/>
          <w:sz w:val="28"/>
          <w:szCs w:val="28"/>
        </w:rPr>
      </w:pPr>
    </w:p>
    <w:p w:rsidR="00F678B1" w:rsidRPr="00CC3FAB" w:rsidRDefault="00F678B1">
      <w:pPr>
        <w:rPr>
          <w:color w:val="000000" w:themeColor="text1"/>
        </w:rPr>
      </w:pPr>
    </w:p>
    <w:sectPr w:rsidR="00F678B1" w:rsidRPr="00CC3FAB" w:rsidSect="00D2202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dobe Fan Heiti Std B">
    <w:altName w:val="Arial Unicode MS"/>
    <w:panose1 w:val="00000000000000000000"/>
    <w:charset w:val="80"/>
    <w:family w:val="swiss"/>
    <w:notTrueType/>
    <w:pitch w:val="variable"/>
    <w:sig w:usb0="00000203" w:usb1="080F0000" w:usb2="00000010" w:usb3="00000000" w:csb0="001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>
    <w:nsid w:val="00000004"/>
    <w:multiLevelType w:val="singleLevel"/>
    <w:tmpl w:val="00000004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>
    <w:nsid w:val="00000005"/>
    <w:multiLevelType w:val="singleLevel"/>
    <w:tmpl w:val="00000005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5">
    <w:nsid w:val="00000006"/>
    <w:multiLevelType w:val="singleLevel"/>
    <w:tmpl w:val="00000006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6">
    <w:nsid w:val="00000007"/>
    <w:multiLevelType w:val="singleLevel"/>
    <w:tmpl w:val="00000007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7">
    <w:nsid w:val="096D5667"/>
    <w:multiLevelType w:val="hybridMultilevel"/>
    <w:tmpl w:val="D1428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5D46AF"/>
    <w:multiLevelType w:val="hybridMultilevel"/>
    <w:tmpl w:val="D37840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8CF35E4"/>
    <w:multiLevelType w:val="hybridMultilevel"/>
    <w:tmpl w:val="D1428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EB179C"/>
    <w:multiLevelType w:val="hybridMultilevel"/>
    <w:tmpl w:val="CA7C8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6828BB"/>
    <w:multiLevelType w:val="hybridMultilevel"/>
    <w:tmpl w:val="69488A62"/>
    <w:lvl w:ilvl="0" w:tplc="DA90787A">
      <w:start w:val="1"/>
      <w:numFmt w:val="decimal"/>
      <w:lvlText w:val="%1."/>
      <w:lvlJc w:val="left"/>
      <w:pPr>
        <w:ind w:left="4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40" w:hanging="360"/>
      </w:pPr>
    </w:lvl>
    <w:lvl w:ilvl="2" w:tplc="0419001B" w:tentative="1">
      <w:start w:val="1"/>
      <w:numFmt w:val="lowerRoman"/>
      <w:lvlText w:val="%3."/>
      <w:lvlJc w:val="right"/>
      <w:pPr>
        <w:ind w:left="5460" w:hanging="180"/>
      </w:pPr>
    </w:lvl>
    <w:lvl w:ilvl="3" w:tplc="0419000F" w:tentative="1">
      <w:start w:val="1"/>
      <w:numFmt w:val="decimal"/>
      <w:lvlText w:val="%4."/>
      <w:lvlJc w:val="left"/>
      <w:pPr>
        <w:ind w:left="6180" w:hanging="360"/>
      </w:pPr>
    </w:lvl>
    <w:lvl w:ilvl="4" w:tplc="04190019" w:tentative="1">
      <w:start w:val="1"/>
      <w:numFmt w:val="lowerLetter"/>
      <w:lvlText w:val="%5."/>
      <w:lvlJc w:val="left"/>
      <w:pPr>
        <w:ind w:left="6900" w:hanging="360"/>
      </w:pPr>
    </w:lvl>
    <w:lvl w:ilvl="5" w:tplc="0419001B" w:tentative="1">
      <w:start w:val="1"/>
      <w:numFmt w:val="lowerRoman"/>
      <w:lvlText w:val="%6."/>
      <w:lvlJc w:val="right"/>
      <w:pPr>
        <w:ind w:left="7620" w:hanging="180"/>
      </w:pPr>
    </w:lvl>
    <w:lvl w:ilvl="6" w:tplc="0419000F" w:tentative="1">
      <w:start w:val="1"/>
      <w:numFmt w:val="decimal"/>
      <w:lvlText w:val="%7."/>
      <w:lvlJc w:val="left"/>
      <w:pPr>
        <w:ind w:left="8340" w:hanging="360"/>
      </w:pPr>
    </w:lvl>
    <w:lvl w:ilvl="7" w:tplc="04190019" w:tentative="1">
      <w:start w:val="1"/>
      <w:numFmt w:val="lowerLetter"/>
      <w:lvlText w:val="%8."/>
      <w:lvlJc w:val="left"/>
      <w:pPr>
        <w:ind w:left="9060" w:hanging="360"/>
      </w:pPr>
    </w:lvl>
    <w:lvl w:ilvl="8" w:tplc="0419001B" w:tentative="1">
      <w:start w:val="1"/>
      <w:numFmt w:val="lowerRoman"/>
      <w:lvlText w:val="%9."/>
      <w:lvlJc w:val="right"/>
      <w:pPr>
        <w:ind w:left="9780" w:hanging="180"/>
      </w:pPr>
    </w:lvl>
  </w:abstractNum>
  <w:abstractNum w:abstractNumId="12">
    <w:nsid w:val="46817FE6"/>
    <w:multiLevelType w:val="hybridMultilevel"/>
    <w:tmpl w:val="E624B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B64904"/>
    <w:multiLevelType w:val="hybridMultilevel"/>
    <w:tmpl w:val="634CEC26"/>
    <w:lvl w:ilvl="0" w:tplc="04190001">
      <w:start w:val="1"/>
      <w:numFmt w:val="bullet"/>
      <w:lvlText w:val=""/>
      <w:lvlJc w:val="left"/>
      <w:pPr>
        <w:ind w:left="1502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F31544"/>
    <w:multiLevelType w:val="hybridMultilevel"/>
    <w:tmpl w:val="D37840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4"/>
  </w:num>
  <w:num w:numId="11">
    <w:abstractNumId w:val="13"/>
  </w:num>
  <w:num w:numId="12">
    <w:abstractNumId w:val="10"/>
  </w:num>
  <w:num w:numId="13">
    <w:abstractNumId w:val="9"/>
  </w:num>
  <w:num w:numId="14">
    <w:abstractNumId w:val="7"/>
  </w:num>
  <w:num w:numId="15">
    <w:abstractNumId w:val="12"/>
  </w:num>
  <w:num w:numId="16">
    <w:abstractNumId w:val="0"/>
    <w:lvlOverride w:ilvl="0">
      <w:startOverride w:val="1"/>
    </w:lvlOverride>
  </w:num>
  <w:num w:numId="17">
    <w:abstractNumId w:val="3"/>
    <w:lvlOverride w:ilvl="0">
      <w:startOverride w:val="1"/>
    </w:lvlOverride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605C9"/>
    <w:rsid w:val="00010B57"/>
    <w:rsid w:val="000116A9"/>
    <w:rsid w:val="00032DCA"/>
    <w:rsid w:val="00047A88"/>
    <w:rsid w:val="00054802"/>
    <w:rsid w:val="00067F51"/>
    <w:rsid w:val="00090050"/>
    <w:rsid w:val="00090AE3"/>
    <w:rsid w:val="00167F79"/>
    <w:rsid w:val="00182DC4"/>
    <w:rsid w:val="001B2AB2"/>
    <w:rsid w:val="00204FFB"/>
    <w:rsid w:val="0020544F"/>
    <w:rsid w:val="00266FFE"/>
    <w:rsid w:val="002746C0"/>
    <w:rsid w:val="00290AD8"/>
    <w:rsid w:val="002B7E98"/>
    <w:rsid w:val="002F52DE"/>
    <w:rsid w:val="00351ED2"/>
    <w:rsid w:val="00404C21"/>
    <w:rsid w:val="004605C9"/>
    <w:rsid w:val="004661D8"/>
    <w:rsid w:val="00466CF7"/>
    <w:rsid w:val="00483131"/>
    <w:rsid w:val="00483C2F"/>
    <w:rsid w:val="004B450C"/>
    <w:rsid w:val="004E0994"/>
    <w:rsid w:val="00502AAC"/>
    <w:rsid w:val="00506D0F"/>
    <w:rsid w:val="005409B7"/>
    <w:rsid w:val="00584B2D"/>
    <w:rsid w:val="005B75BF"/>
    <w:rsid w:val="00600380"/>
    <w:rsid w:val="0060568D"/>
    <w:rsid w:val="00682DFB"/>
    <w:rsid w:val="006B11AA"/>
    <w:rsid w:val="006F3D21"/>
    <w:rsid w:val="006F5252"/>
    <w:rsid w:val="0073425F"/>
    <w:rsid w:val="00752149"/>
    <w:rsid w:val="00755A3E"/>
    <w:rsid w:val="007B7851"/>
    <w:rsid w:val="0081627A"/>
    <w:rsid w:val="00826215"/>
    <w:rsid w:val="00852F77"/>
    <w:rsid w:val="00884943"/>
    <w:rsid w:val="00914A40"/>
    <w:rsid w:val="00A216EE"/>
    <w:rsid w:val="00A51875"/>
    <w:rsid w:val="00A95672"/>
    <w:rsid w:val="00B12FD2"/>
    <w:rsid w:val="00B50418"/>
    <w:rsid w:val="00B55652"/>
    <w:rsid w:val="00B62493"/>
    <w:rsid w:val="00C21CC9"/>
    <w:rsid w:val="00C36DA4"/>
    <w:rsid w:val="00C63912"/>
    <w:rsid w:val="00C72375"/>
    <w:rsid w:val="00C76429"/>
    <w:rsid w:val="00C96503"/>
    <w:rsid w:val="00CB1806"/>
    <w:rsid w:val="00CC0867"/>
    <w:rsid w:val="00CC3FAB"/>
    <w:rsid w:val="00D22029"/>
    <w:rsid w:val="00E10BBC"/>
    <w:rsid w:val="00E432DB"/>
    <w:rsid w:val="00F06FF9"/>
    <w:rsid w:val="00F10859"/>
    <w:rsid w:val="00F45C89"/>
    <w:rsid w:val="00F61505"/>
    <w:rsid w:val="00F678B1"/>
    <w:rsid w:val="00FD3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9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4605C9"/>
    <w:pPr>
      <w:keepNext/>
      <w:widowControl w:val="0"/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4605C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rsid w:val="004605C9"/>
    <w:pPr>
      <w:spacing w:before="100" w:beforeAutospacing="1" w:after="100" w:afterAutospacing="1"/>
    </w:pPr>
  </w:style>
  <w:style w:type="character" w:customStyle="1" w:styleId="FontStyle98">
    <w:name w:val="Font Style98"/>
    <w:uiPriority w:val="99"/>
    <w:rsid w:val="004605C9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08">
    <w:name w:val="Font Style108"/>
    <w:uiPriority w:val="99"/>
    <w:rsid w:val="004605C9"/>
    <w:rPr>
      <w:rFonts w:ascii="Times New Roman" w:hAnsi="Times New Roman" w:cs="Times New Roman"/>
      <w:b/>
      <w:bCs/>
      <w:spacing w:val="-10"/>
      <w:sz w:val="22"/>
      <w:szCs w:val="22"/>
    </w:rPr>
  </w:style>
  <w:style w:type="paragraph" w:customStyle="1" w:styleId="Style1">
    <w:name w:val="Style1"/>
    <w:basedOn w:val="a"/>
    <w:uiPriority w:val="99"/>
    <w:rsid w:val="004605C9"/>
    <w:pPr>
      <w:widowControl w:val="0"/>
      <w:suppressAutoHyphens/>
      <w:autoSpaceDE w:val="0"/>
      <w:spacing w:line="413" w:lineRule="exact"/>
      <w:jc w:val="center"/>
    </w:pPr>
    <w:rPr>
      <w:lang w:eastAsia="ar-SA"/>
    </w:rPr>
  </w:style>
  <w:style w:type="character" w:customStyle="1" w:styleId="FontStyle15">
    <w:name w:val="Font Style15"/>
    <w:basedOn w:val="a0"/>
    <w:uiPriority w:val="99"/>
    <w:rsid w:val="004605C9"/>
    <w:rPr>
      <w:rFonts w:ascii="Times New Roman" w:hAnsi="Times New Roman" w:cs="Times New Roman"/>
      <w:sz w:val="16"/>
      <w:szCs w:val="16"/>
    </w:rPr>
  </w:style>
  <w:style w:type="paragraph" w:customStyle="1" w:styleId="Style6">
    <w:name w:val="Style6"/>
    <w:basedOn w:val="a"/>
    <w:uiPriority w:val="99"/>
    <w:rsid w:val="004605C9"/>
    <w:pPr>
      <w:widowControl w:val="0"/>
      <w:autoSpaceDE w:val="0"/>
      <w:autoSpaceDN w:val="0"/>
      <w:adjustRightInd w:val="0"/>
      <w:spacing w:line="214" w:lineRule="exact"/>
      <w:jc w:val="center"/>
    </w:pPr>
  </w:style>
  <w:style w:type="paragraph" w:styleId="2">
    <w:name w:val="Body Text Indent 2"/>
    <w:basedOn w:val="a"/>
    <w:link w:val="20"/>
    <w:uiPriority w:val="99"/>
    <w:rsid w:val="004605C9"/>
    <w:pPr>
      <w:ind w:firstLine="567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uiPriority w:val="99"/>
    <w:rsid w:val="004605C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ody Text"/>
    <w:basedOn w:val="a"/>
    <w:link w:val="a5"/>
    <w:uiPriority w:val="99"/>
    <w:rsid w:val="004605C9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4605C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99"/>
    <w:rsid w:val="004605C9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uiPriority w:val="99"/>
    <w:rsid w:val="004605C9"/>
    <w:pPr>
      <w:spacing w:before="100" w:beforeAutospacing="1" w:after="100" w:afterAutospacing="1"/>
    </w:pPr>
  </w:style>
  <w:style w:type="character" w:customStyle="1" w:styleId="c0">
    <w:name w:val="c0"/>
    <w:basedOn w:val="a0"/>
    <w:uiPriority w:val="99"/>
    <w:rsid w:val="004605C9"/>
  </w:style>
  <w:style w:type="character" w:customStyle="1" w:styleId="apple-converted-space">
    <w:name w:val="apple-converted-space"/>
    <w:basedOn w:val="a0"/>
    <w:uiPriority w:val="99"/>
    <w:rsid w:val="004605C9"/>
  </w:style>
  <w:style w:type="character" w:styleId="a7">
    <w:name w:val="Hyperlink"/>
    <w:basedOn w:val="a0"/>
    <w:uiPriority w:val="99"/>
    <w:rsid w:val="004605C9"/>
    <w:rPr>
      <w:color w:val="0000FF"/>
      <w:u w:val="single"/>
    </w:rPr>
  </w:style>
  <w:style w:type="paragraph" w:customStyle="1" w:styleId="ConsPlusCell">
    <w:name w:val="ConsPlusCell"/>
    <w:uiPriority w:val="99"/>
    <w:rsid w:val="004605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y7">
    <w:name w:val="da y7"/>
    <w:basedOn w:val="a0"/>
    <w:uiPriority w:val="99"/>
    <w:rsid w:val="004605C9"/>
  </w:style>
  <w:style w:type="paragraph" w:styleId="a8">
    <w:name w:val="List Paragraph"/>
    <w:basedOn w:val="a"/>
    <w:uiPriority w:val="34"/>
    <w:qFormat/>
    <w:rsid w:val="004605C9"/>
    <w:pPr>
      <w:ind w:left="720"/>
    </w:pPr>
  </w:style>
  <w:style w:type="character" w:styleId="a9">
    <w:name w:val="Strong"/>
    <w:basedOn w:val="a0"/>
    <w:uiPriority w:val="22"/>
    <w:qFormat/>
    <w:rsid w:val="004605C9"/>
    <w:rPr>
      <w:b/>
      <w:bCs/>
    </w:rPr>
  </w:style>
  <w:style w:type="paragraph" w:customStyle="1" w:styleId="1">
    <w:name w:val="Без интервала1"/>
    <w:uiPriority w:val="99"/>
    <w:rsid w:val="004605C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u-2-msonormal">
    <w:name w:val="u-2-msonormal"/>
    <w:basedOn w:val="a"/>
    <w:rsid w:val="00466CF7"/>
    <w:pPr>
      <w:spacing w:before="100" w:beforeAutospacing="1" w:after="100" w:afterAutospacing="1"/>
    </w:pPr>
  </w:style>
  <w:style w:type="paragraph" w:customStyle="1" w:styleId="msg-header-from">
    <w:name w:val="msg-header-from"/>
    <w:basedOn w:val="a"/>
    <w:rsid w:val="00466CF7"/>
    <w:pPr>
      <w:spacing w:before="100" w:beforeAutospacing="1" w:after="100" w:afterAutospacing="1"/>
    </w:pPr>
  </w:style>
  <w:style w:type="character" w:customStyle="1" w:styleId="c1c13">
    <w:name w:val="c1 c13"/>
    <w:basedOn w:val="a0"/>
    <w:link w:val="aa"/>
    <w:locked/>
    <w:rsid w:val="00466CF7"/>
    <w:rPr>
      <w:sz w:val="24"/>
    </w:rPr>
  </w:style>
  <w:style w:type="paragraph" w:customStyle="1" w:styleId="aa">
    <w:name w:val="Абзац списка Знак"/>
    <w:link w:val="c1c13"/>
    <w:qFormat/>
    <w:rsid w:val="00466CF7"/>
    <w:pPr>
      <w:spacing w:after="0" w:line="240" w:lineRule="auto"/>
    </w:pPr>
    <w:rPr>
      <w:sz w:val="24"/>
    </w:rPr>
  </w:style>
  <w:style w:type="paragraph" w:customStyle="1" w:styleId="c21c26c28">
    <w:name w:val="c21 c26 c28"/>
    <w:basedOn w:val="aa"/>
    <w:rsid w:val="00466CF7"/>
    <w:pPr>
      <w:spacing w:before="100" w:after="100"/>
    </w:pPr>
  </w:style>
  <w:style w:type="paragraph" w:customStyle="1" w:styleId="c9c26">
    <w:name w:val="c9 c26"/>
    <w:basedOn w:val="aa"/>
    <w:rsid w:val="00466CF7"/>
    <w:pPr>
      <w:spacing w:before="100" w:after="100"/>
    </w:pPr>
  </w:style>
  <w:style w:type="paragraph" w:customStyle="1" w:styleId="c21c26">
    <w:name w:val="c21 c26"/>
    <w:basedOn w:val="aa"/>
    <w:rsid w:val="00466CF7"/>
    <w:pPr>
      <w:spacing w:before="100" w:after="100"/>
    </w:pPr>
  </w:style>
  <w:style w:type="paragraph" w:customStyle="1" w:styleId="c21">
    <w:name w:val="c21"/>
    <w:basedOn w:val="aa"/>
    <w:rsid w:val="00466CF7"/>
    <w:pPr>
      <w:spacing w:before="100" w:after="100"/>
    </w:pPr>
  </w:style>
  <w:style w:type="paragraph" w:customStyle="1" w:styleId="c21c28">
    <w:name w:val="c21 c28"/>
    <w:basedOn w:val="aa"/>
    <w:rsid w:val="00466CF7"/>
    <w:pPr>
      <w:spacing w:before="100" w:after="100"/>
    </w:pPr>
  </w:style>
  <w:style w:type="character" w:customStyle="1" w:styleId="c1">
    <w:name w:val="c1"/>
    <w:basedOn w:val="a0"/>
    <w:rsid w:val="00466CF7"/>
  </w:style>
  <w:style w:type="character" w:customStyle="1" w:styleId="c1c14">
    <w:name w:val="c1 c14"/>
    <w:basedOn w:val="a0"/>
    <w:rsid w:val="00466CF7"/>
  </w:style>
  <w:style w:type="paragraph" w:customStyle="1" w:styleId="c9">
    <w:name w:val="c9"/>
    <w:basedOn w:val="aa"/>
    <w:rsid w:val="00466CF7"/>
    <w:pPr>
      <w:spacing w:before="100" w:after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8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0FA23-EE9B-43EA-9EFB-AECB0FF01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23</Pages>
  <Words>5654</Words>
  <Characters>32228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36</cp:revision>
  <cp:lastPrinted>2015-09-15T08:47:00Z</cp:lastPrinted>
  <dcterms:created xsi:type="dcterms:W3CDTF">2006-11-12T01:11:00Z</dcterms:created>
  <dcterms:modified xsi:type="dcterms:W3CDTF">2017-09-05T17:19:00Z</dcterms:modified>
</cp:coreProperties>
</file>