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4ED3" w:rsidRPr="00904ED3" w:rsidRDefault="00904ED3" w:rsidP="00904ED3">
      <w:pPr>
        <w:spacing w:line="20" w:lineRule="atLeast"/>
        <w:jc w:val="center"/>
        <w:rPr>
          <w:b/>
          <w:sz w:val="28"/>
          <w:szCs w:val="28"/>
        </w:rPr>
      </w:pPr>
      <w:r w:rsidRPr="00904ED3">
        <w:rPr>
          <w:b/>
          <w:sz w:val="28"/>
          <w:szCs w:val="28"/>
        </w:rPr>
        <w:t>Муниципальное бюджетное общеобразовательное учреждение</w:t>
      </w:r>
    </w:p>
    <w:p w:rsidR="00904ED3" w:rsidRPr="00904ED3" w:rsidRDefault="00904ED3" w:rsidP="00904ED3">
      <w:pPr>
        <w:spacing w:line="20" w:lineRule="atLeast"/>
        <w:jc w:val="center"/>
        <w:rPr>
          <w:b/>
          <w:sz w:val="28"/>
          <w:szCs w:val="28"/>
        </w:rPr>
      </w:pPr>
      <w:r w:rsidRPr="00904ED3">
        <w:rPr>
          <w:b/>
          <w:sz w:val="28"/>
          <w:szCs w:val="28"/>
        </w:rPr>
        <w:t>Туроверовская основная общеобразовательная школа</w:t>
      </w:r>
    </w:p>
    <w:p w:rsidR="00904ED3" w:rsidRPr="00904ED3" w:rsidRDefault="00904ED3" w:rsidP="00904ED3">
      <w:pPr>
        <w:spacing w:line="20" w:lineRule="atLeast"/>
        <w:jc w:val="center"/>
        <w:rPr>
          <w:b/>
          <w:sz w:val="28"/>
          <w:szCs w:val="28"/>
        </w:rPr>
      </w:pPr>
    </w:p>
    <w:p w:rsidR="00904ED3" w:rsidRPr="00904ED3" w:rsidRDefault="00904ED3" w:rsidP="00904ED3">
      <w:pPr>
        <w:spacing w:line="20" w:lineRule="atLeast"/>
        <w:jc w:val="right"/>
        <w:rPr>
          <w:b/>
        </w:rPr>
      </w:pPr>
    </w:p>
    <w:p w:rsidR="00904ED3" w:rsidRPr="00904ED3" w:rsidRDefault="00904ED3" w:rsidP="00904ED3">
      <w:pPr>
        <w:spacing w:line="20" w:lineRule="atLeast"/>
        <w:jc w:val="right"/>
        <w:rPr>
          <w:b/>
        </w:rPr>
      </w:pPr>
      <w:r w:rsidRPr="00904ED3">
        <w:rPr>
          <w:b/>
        </w:rPr>
        <w:t xml:space="preserve">                                                                                                                       Утверждено</w:t>
      </w:r>
    </w:p>
    <w:p w:rsidR="00904ED3" w:rsidRPr="00904ED3" w:rsidRDefault="00904ED3" w:rsidP="00904ED3">
      <w:pPr>
        <w:spacing w:line="20" w:lineRule="atLeast"/>
        <w:jc w:val="right"/>
        <w:rPr>
          <w:b/>
        </w:rPr>
      </w:pPr>
      <w:r w:rsidRPr="00904ED3">
        <w:rPr>
          <w:b/>
        </w:rPr>
        <w:t xml:space="preserve">                                                                                                     Директором  </w:t>
      </w:r>
    </w:p>
    <w:p w:rsidR="00904ED3" w:rsidRPr="00904ED3" w:rsidRDefault="00904ED3" w:rsidP="00904ED3">
      <w:pPr>
        <w:spacing w:line="20" w:lineRule="atLeast"/>
        <w:jc w:val="right"/>
        <w:rPr>
          <w:b/>
        </w:rPr>
      </w:pPr>
      <w:r w:rsidRPr="00904ED3">
        <w:rPr>
          <w:b/>
        </w:rPr>
        <w:t xml:space="preserve">                                                                             МБОУ Туроверовская ООШ             </w:t>
      </w:r>
    </w:p>
    <w:p w:rsidR="00904ED3" w:rsidRPr="00904ED3" w:rsidRDefault="00904ED3" w:rsidP="00904ED3">
      <w:pPr>
        <w:spacing w:line="20" w:lineRule="atLeast"/>
        <w:jc w:val="right"/>
        <w:rPr>
          <w:b/>
        </w:rPr>
      </w:pPr>
      <w:r w:rsidRPr="00904ED3">
        <w:rPr>
          <w:b/>
        </w:rPr>
        <w:t xml:space="preserve">                 ____________  </w:t>
      </w:r>
      <w:proofErr w:type="spellStart"/>
      <w:r w:rsidRPr="00904ED3">
        <w:rPr>
          <w:b/>
        </w:rPr>
        <w:t>В.И.Лаптуров</w:t>
      </w:r>
      <w:proofErr w:type="spellEnd"/>
      <w:r w:rsidRPr="00904ED3">
        <w:rPr>
          <w:b/>
        </w:rPr>
        <w:t xml:space="preserve">        </w:t>
      </w:r>
    </w:p>
    <w:p w:rsidR="00904ED3" w:rsidRPr="00904ED3" w:rsidRDefault="00904ED3" w:rsidP="00904ED3">
      <w:pPr>
        <w:spacing w:line="20" w:lineRule="atLeast"/>
        <w:jc w:val="right"/>
        <w:rPr>
          <w:b/>
          <w:sz w:val="28"/>
          <w:szCs w:val="28"/>
        </w:rPr>
      </w:pPr>
      <w:r w:rsidRPr="00904ED3">
        <w:rPr>
          <w:b/>
        </w:rPr>
        <w:t xml:space="preserve">                                                                                                                      Приказ № 113  от 30.08.2017г.             </w:t>
      </w:r>
      <w:r w:rsidRPr="00904ED3">
        <w:rPr>
          <w:b/>
          <w:sz w:val="28"/>
          <w:szCs w:val="28"/>
        </w:rPr>
        <w:t xml:space="preserve">  </w:t>
      </w:r>
    </w:p>
    <w:p w:rsidR="00904ED3" w:rsidRPr="00904ED3" w:rsidRDefault="00904ED3" w:rsidP="00904ED3">
      <w:pPr>
        <w:spacing w:line="20" w:lineRule="atLeast"/>
        <w:rPr>
          <w:b/>
          <w:sz w:val="28"/>
          <w:szCs w:val="28"/>
        </w:rPr>
      </w:pPr>
      <w:r w:rsidRPr="00904ED3">
        <w:rPr>
          <w:b/>
          <w:sz w:val="28"/>
          <w:szCs w:val="28"/>
        </w:rPr>
        <w:t xml:space="preserve">           РАБОЧАЯ  ПРОГРАММА </w:t>
      </w:r>
    </w:p>
    <w:p w:rsidR="00904ED3" w:rsidRPr="00904ED3" w:rsidRDefault="00904ED3" w:rsidP="00904ED3">
      <w:pPr>
        <w:spacing w:line="20" w:lineRule="atLeast"/>
        <w:rPr>
          <w:b/>
          <w:sz w:val="28"/>
          <w:szCs w:val="28"/>
        </w:rPr>
      </w:pPr>
    </w:p>
    <w:p w:rsidR="00904ED3" w:rsidRPr="00904ED3" w:rsidRDefault="00904ED3" w:rsidP="00904ED3">
      <w:pPr>
        <w:spacing w:line="20" w:lineRule="atLeast"/>
        <w:rPr>
          <w:b/>
          <w:sz w:val="28"/>
          <w:szCs w:val="28"/>
        </w:rPr>
      </w:pPr>
      <w:r w:rsidRPr="00904ED3">
        <w:rPr>
          <w:b/>
          <w:sz w:val="28"/>
          <w:szCs w:val="28"/>
        </w:rPr>
        <w:t>По    технологии</w:t>
      </w:r>
    </w:p>
    <w:p w:rsidR="00904ED3" w:rsidRPr="00904ED3" w:rsidRDefault="00904ED3" w:rsidP="00904ED3">
      <w:pPr>
        <w:spacing w:line="20" w:lineRule="atLeast"/>
        <w:rPr>
          <w:b/>
          <w:sz w:val="28"/>
          <w:szCs w:val="28"/>
        </w:rPr>
      </w:pPr>
      <w:r>
        <w:rPr>
          <w:b/>
          <w:sz w:val="28"/>
          <w:szCs w:val="28"/>
        </w:rPr>
        <w:t>Ступень обучения (класс)   3</w:t>
      </w:r>
      <w:r w:rsidRPr="00904ED3">
        <w:rPr>
          <w:b/>
          <w:sz w:val="28"/>
          <w:szCs w:val="28"/>
        </w:rPr>
        <w:t xml:space="preserve"> класс  </w:t>
      </w:r>
    </w:p>
    <w:p w:rsidR="00904ED3" w:rsidRPr="00904ED3" w:rsidRDefault="00904ED3" w:rsidP="00904ED3">
      <w:pPr>
        <w:spacing w:line="20" w:lineRule="atLeast"/>
        <w:rPr>
          <w:b/>
          <w:sz w:val="28"/>
          <w:szCs w:val="28"/>
        </w:rPr>
      </w:pPr>
      <w:r w:rsidRPr="00904ED3">
        <w:rPr>
          <w:b/>
          <w:sz w:val="28"/>
          <w:szCs w:val="28"/>
        </w:rPr>
        <w:t xml:space="preserve">________________начальное общее  образование__________________________  </w:t>
      </w:r>
    </w:p>
    <w:p w:rsidR="00904ED3" w:rsidRPr="00904ED3" w:rsidRDefault="00904ED3" w:rsidP="00904ED3">
      <w:pPr>
        <w:spacing w:line="20" w:lineRule="atLeast"/>
        <w:rPr>
          <w:b/>
          <w:sz w:val="28"/>
          <w:szCs w:val="28"/>
        </w:rPr>
      </w:pPr>
      <w:r w:rsidRPr="00904ED3">
        <w:rPr>
          <w:b/>
          <w:sz w:val="28"/>
          <w:szCs w:val="28"/>
        </w:rPr>
        <w:t xml:space="preserve">        (начальное общее, основное общее, среднее (полное) общее образование с указанием классов)</w:t>
      </w:r>
    </w:p>
    <w:p w:rsidR="00904ED3" w:rsidRPr="00904ED3" w:rsidRDefault="00904ED3" w:rsidP="00904ED3">
      <w:pPr>
        <w:spacing w:line="20" w:lineRule="atLeast"/>
        <w:rPr>
          <w:b/>
          <w:sz w:val="28"/>
          <w:szCs w:val="28"/>
        </w:rPr>
      </w:pPr>
    </w:p>
    <w:p w:rsidR="00904ED3" w:rsidRPr="00904ED3" w:rsidRDefault="00904ED3" w:rsidP="00904ED3">
      <w:pPr>
        <w:spacing w:line="20" w:lineRule="atLeast"/>
        <w:rPr>
          <w:b/>
          <w:sz w:val="28"/>
          <w:szCs w:val="28"/>
        </w:rPr>
      </w:pPr>
      <w:r w:rsidRPr="00904ED3">
        <w:rPr>
          <w:b/>
          <w:sz w:val="28"/>
          <w:szCs w:val="28"/>
        </w:rPr>
        <w:t xml:space="preserve">Количество часов  35    (1 ч в неделю)           </w:t>
      </w:r>
    </w:p>
    <w:p w:rsidR="00904ED3" w:rsidRPr="00904ED3" w:rsidRDefault="00904ED3" w:rsidP="00904ED3">
      <w:pPr>
        <w:spacing w:line="20" w:lineRule="atLeast"/>
        <w:rPr>
          <w:b/>
          <w:sz w:val="28"/>
          <w:szCs w:val="28"/>
        </w:rPr>
      </w:pPr>
      <w:r w:rsidRPr="00904ED3">
        <w:rPr>
          <w:b/>
          <w:sz w:val="28"/>
          <w:szCs w:val="28"/>
        </w:rPr>
        <w:t xml:space="preserve">Учитель    </w:t>
      </w:r>
      <w:proofErr w:type="spellStart"/>
      <w:r w:rsidRPr="00904ED3">
        <w:rPr>
          <w:b/>
          <w:sz w:val="28"/>
          <w:szCs w:val="28"/>
        </w:rPr>
        <w:t>М.П.Воропаева</w:t>
      </w:r>
      <w:proofErr w:type="spellEnd"/>
    </w:p>
    <w:p w:rsidR="00904ED3" w:rsidRPr="00904ED3" w:rsidRDefault="00904ED3" w:rsidP="00904ED3">
      <w:pPr>
        <w:spacing w:line="20" w:lineRule="atLeast"/>
        <w:rPr>
          <w:b/>
          <w:sz w:val="28"/>
          <w:szCs w:val="28"/>
        </w:rPr>
      </w:pPr>
      <w:r w:rsidRPr="00904ED3">
        <w:rPr>
          <w:b/>
          <w:sz w:val="28"/>
          <w:szCs w:val="28"/>
        </w:rPr>
        <w:t xml:space="preserve">Программа разработана на основе авторской программы к курсу «Технология» для 1-4 классов общеобразовательных учреждений к УМК «Школа 21 век». </w:t>
      </w:r>
    </w:p>
    <w:p w:rsidR="00904ED3" w:rsidRPr="00904ED3" w:rsidRDefault="00904ED3" w:rsidP="00904ED3">
      <w:pPr>
        <w:spacing w:line="20" w:lineRule="atLeast"/>
        <w:rPr>
          <w:b/>
          <w:sz w:val="28"/>
          <w:szCs w:val="28"/>
        </w:rPr>
      </w:pPr>
      <w:r w:rsidRPr="00904ED3">
        <w:rPr>
          <w:b/>
          <w:sz w:val="28"/>
          <w:szCs w:val="28"/>
        </w:rPr>
        <w:t xml:space="preserve">Авторы: </w:t>
      </w:r>
      <w:proofErr w:type="spellStart"/>
      <w:r w:rsidRPr="00904ED3">
        <w:rPr>
          <w:b/>
          <w:sz w:val="28"/>
          <w:szCs w:val="28"/>
        </w:rPr>
        <w:t>А.Л.Лутцева</w:t>
      </w:r>
      <w:proofErr w:type="spellEnd"/>
      <w:r w:rsidRPr="00904ED3">
        <w:rPr>
          <w:b/>
          <w:sz w:val="28"/>
          <w:szCs w:val="28"/>
        </w:rPr>
        <w:t>. Смоленск  «Ассоциация 21 век», 2015 г.</w:t>
      </w:r>
    </w:p>
    <w:p w:rsidR="00904ED3" w:rsidRDefault="00904ED3" w:rsidP="00904ED3">
      <w:pPr>
        <w:spacing w:line="20" w:lineRule="atLeast"/>
        <w:rPr>
          <w:b/>
          <w:sz w:val="28"/>
          <w:szCs w:val="28"/>
        </w:rPr>
      </w:pPr>
    </w:p>
    <w:p w:rsidR="00904ED3" w:rsidRDefault="00904ED3" w:rsidP="00904ED3">
      <w:pPr>
        <w:spacing w:line="20" w:lineRule="atLeast"/>
        <w:rPr>
          <w:b/>
          <w:sz w:val="28"/>
          <w:szCs w:val="28"/>
        </w:rPr>
      </w:pPr>
    </w:p>
    <w:p w:rsidR="00904ED3" w:rsidRDefault="00904ED3" w:rsidP="00904ED3">
      <w:pPr>
        <w:spacing w:line="20" w:lineRule="atLeast"/>
        <w:rPr>
          <w:b/>
          <w:sz w:val="28"/>
          <w:szCs w:val="28"/>
        </w:rPr>
      </w:pPr>
    </w:p>
    <w:p w:rsidR="00904ED3" w:rsidRPr="00904ED3" w:rsidRDefault="00904ED3" w:rsidP="00904ED3">
      <w:pPr>
        <w:spacing w:line="20" w:lineRule="atLeast"/>
        <w:rPr>
          <w:b/>
          <w:sz w:val="28"/>
          <w:szCs w:val="28"/>
        </w:rPr>
      </w:pPr>
    </w:p>
    <w:p w:rsidR="00904ED3" w:rsidRPr="00904ED3" w:rsidRDefault="00904ED3" w:rsidP="00904ED3">
      <w:pPr>
        <w:spacing w:line="20" w:lineRule="atLeast"/>
        <w:rPr>
          <w:b/>
          <w:sz w:val="28"/>
          <w:szCs w:val="28"/>
        </w:rPr>
      </w:pPr>
      <w:r w:rsidRPr="00904ED3">
        <w:rPr>
          <w:b/>
          <w:sz w:val="28"/>
          <w:szCs w:val="28"/>
        </w:rPr>
        <w:t xml:space="preserve">                                                                                             х. </w:t>
      </w:r>
      <w:proofErr w:type="spellStart"/>
      <w:r w:rsidRPr="00904ED3">
        <w:rPr>
          <w:b/>
          <w:sz w:val="28"/>
          <w:szCs w:val="28"/>
        </w:rPr>
        <w:t>Туроверов</w:t>
      </w:r>
      <w:proofErr w:type="spellEnd"/>
    </w:p>
    <w:p w:rsidR="00904ED3" w:rsidRDefault="00904ED3" w:rsidP="00904ED3">
      <w:pPr>
        <w:spacing w:line="20" w:lineRule="atLeast"/>
        <w:rPr>
          <w:b/>
          <w:sz w:val="28"/>
          <w:szCs w:val="28"/>
        </w:rPr>
      </w:pPr>
      <w:r w:rsidRPr="00904ED3">
        <w:rPr>
          <w:b/>
          <w:sz w:val="28"/>
          <w:szCs w:val="28"/>
        </w:rPr>
        <w:t xml:space="preserve">                                                                                                    2017г.</w:t>
      </w:r>
    </w:p>
    <w:p w:rsidR="00904ED3" w:rsidRDefault="00904ED3" w:rsidP="00904ED3">
      <w:pPr>
        <w:spacing w:line="20" w:lineRule="atLeast"/>
        <w:rPr>
          <w:b/>
          <w:sz w:val="28"/>
          <w:szCs w:val="28"/>
        </w:rPr>
      </w:pPr>
    </w:p>
    <w:p w:rsidR="00904ED3" w:rsidRDefault="00904ED3" w:rsidP="00904ED3">
      <w:pPr>
        <w:spacing w:line="20" w:lineRule="atLeast"/>
        <w:rPr>
          <w:b/>
          <w:sz w:val="28"/>
          <w:szCs w:val="28"/>
        </w:rPr>
      </w:pPr>
    </w:p>
    <w:p w:rsidR="00904ED3" w:rsidRDefault="00904ED3" w:rsidP="00904ED3">
      <w:pPr>
        <w:spacing w:line="20" w:lineRule="atLeast"/>
        <w:rPr>
          <w:b/>
          <w:sz w:val="28"/>
          <w:szCs w:val="28"/>
        </w:rPr>
      </w:pPr>
    </w:p>
    <w:p w:rsidR="00DC35E5" w:rsidRPr="00904ED3" w:rsidRDefault="00904ED3" w:rsidP="00904ED3">
      <w:pPr>
        <w:spacing w:line="20" w:lineRule="atLeast"/>
        <w:jc w:val="center"/>
        <w:rPr>
          <w:b/>
          <w:bCs/>
          <w:sz w:val="28"/>
          <w:szCs w:val="28"/>
        </w:rPr>
      </w:pPr>
      <w:r w:rsidRPr="00904ED3">
        <w:rPr>
          <w:b/>
          <w:sz w:val="28"/>
          <w:szCs w:val="28"/>
        </w:rPr>
        <w:lastRenderedPageBreak/>
        <w:t xml:space="preserve"> </w:t>
      </w:r>
      <w:r w:rsidR="00DC35E5" w:rsidRPr="00904ED3">
        <w:rPr>
          <w:b/>
          <w:sz w:val="28"/>
          <w:szCs w:val="28"/>
        </w:rPr>
        <w:t>1. Пояснительная записка</w:t>
      </w:r>
    </w:p>
    <w:p w:rsidR="00DC35E5" w:rsidRPr="00904ED3" w:rsidRDefault="00DC35E5" w:rsidP="00DC35E5">
      <w:pPr>
        <w:ind w:left="4608" w:firstLine="348"/>
        <w:jc w:val="both"/>
        <w:rPr>
          <w:sz w:val="28"/>
          <w:szCs w:val="28"/>
        </w:rPr>
      </w:pPr>
    </w:p>
    <w:p w:rsidR="00DC35E5" w:rsidRPr="00904ED3" w:rsidRDefault="00DC35E5" w:rsidP="00DC35E5">
      <w:pPr>
        <w:autoSpaceDE w:val="0"/>
        <w:autoSpaceDN w:val="0"/>
        <w:adjustRightInd w:val="0"/>
        <w:ind w:firstLine="284"/>
        <w:jc w:val="both"/>
        <w:rPr>
          <w:b/>
          <w:sz w:val="28"/>
          <w:szCs w:val="28"/>
        </w:rPr>
      </w:pPr>
      <w:r w:rsidRPr="00904ED3">
        <w:rPr>
          <w:sz w:val="28"/>
          <w:szCs w:val="28"/>
        </w:rPr>
        <w:tab/>
        <w:t xml:space="preserve">Рабочая программа курса «Окружающий мир» по окружающему миру  предназначена для обучающихся 1-4  классов и разработана на основе следующих </w:t>
      </w:r>
      <w:r w:rsidRPr="00904ED3">
        <w:rPr>
          <w:b/>
          <w:sz w:val="28"/>
          <w:szCs w:val="28"/>
        </w:rPr>
        <w:t>нормативных документов:</w:t>
      </w:r>
    </w:p>
    <w:p w:rsidR="00DC35E5" w:rsidRPr="00904ED3" w:rsidRDefault="00DC35E5" w:rsidP="00DC35E5">
      <w:pPr>
        <w:pStyle w:val="af5"/>
        <w:numPr>
          <w:ilvl w:val="0"/>
          <w:numId w:val="25"/>
        </w:numPr>
        <w:tabs>
          <w:tab w:val="clear" w:pos="0"/>
        </w:tabs>
        <w:spacing w:after="0"/>
        <w:ind w:left="709" w:firstLine="0"/>
        <w:jc w:val="both"/>
        <w:rPr>
          <w:rFonts w:ascii="Times New Roman" w:hAnsi="Times New Roman"/>
          <w:bCs/>
          <w:sz w:val="28"/>
          <w:szCs w:val="28"/>
          <w:lang w:val="ru-RU"/>
        </w:rPr>
      </w:pPr>
      <w:proofErr w:type="gramStart"/>
      <w:r w:rsidRPr="00904ED3">
        <w:rPr>
          <w:rFonts w:ascii="Times New Roman" w:hAnsi="Times New Roman"/>
          <w:bCs/>
          <w:sz w:val="28"/>
          <w:szCs w:val="28"/>
          <w:lang w:val="ru-RU"/>
        </w:rPr>
        <w:t xml:space="preserve">Федерального </w:t>
      </w:r>
      <w:r w:rsidRPr="00904ED3">
        <w:rPr>
          <w:rFonts w:ascii="Times New Roman" w:hAnsi="Times New Roman"/>
          <w:sz w:val="28"/>
          <w:szCs w:val="28"/>
          <w:lang w:val="ru-RU"/>
        </w:rPr>
        <w:t>государственного образовательного стандарта начального общего образования</w:t>
      </w:r>
      <w:r w:rsidRPr="00904ED3">
        <w:rPr>
          <w:rFonts w:ascii="Times New Roman" w:hAnsi="Times New Roman"/>
          <w:bCs/>
          <w:sz w:val="28"/>
          <w:szCs w:val="28"/>
          <w:lang w:val="ru-RU"/>
        </w:rPr>
        <w:t>,</w:t>
      </w:r>
      <w:r w:rsidRPr="00904ED3">
        <w:rPr>
          <w:rFonts w:ascii="Times New Roman" w:hAnsi="Times New Roman"/>
          <w:sz w:val="28"/>
          <w:szCs w:val="28"/>
          <w:lang w:val="ru-RU"/>
        </w:rPr>
        <w:t xml:space="preserve"> Концепции духовно-нравственного развития и воспитания личности гражданина России, планируемых результатов начального общего образования (утвержденных приказом Министерства образования и науки Российской Федерации от 06 октября 2009 г. № 373 «Об утверждении и введении в действие Федерального государственного образовательного стандарта начального общего образования», приказ </w:t>
      </w:r>
      <w:proofErr w:type="spellStart"/>
      <w:r w:rsidRPr="00904ED3">
        <w:rPr>
          <w:rFonts w:ascii="Times New Roman" w:hAnsi="Times New Roman"/>
          <w:sz w:val="28"/>
          <w:szCs w:val="28"/>
          <w:lang w:val="ru-RU"/>
        </w:rPr>
        <w:t>Минобрнауки</w:t>
      </w:r>
      <w:proofErr w:type="spellEnd"/>
      <w:r w:rsidRPr="00904ED3">
        <w:rPr>
          <w:rFonts w:ascii="Times New Roman" w:hAnsi="Times New Roman"/>
          <w:sz w:val="28"/>
          <w:szCs w:val="28"/>
          <w:lang w:val="ru-RU"/>
        </w:rPr>
        <w:t xml:space="preserve"> РФ от 26 ноября 2010 года № 1241 «О внесении изменений в</w:t>
      </w:r>
      <w:proofErr w:type="gramEnd"/>
      <w:r w:rsidRPr="00904ED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gramStart"/>
      <w:r w:rsidRPr="00904ED3">
        <w:rPr>
          <w:rFonts w:ascii="Times New Roman" w:hAnsi="Times New Roman"/>
          <w:sz w:val="28"/>
          <w:szCs w:val="28"/>
          <w:lang w:val="ru-RU"/>
        </w:rPr>
        <w:t>Федеральный государственный образовательный стандарт начального общего образования, утвержденный приказом Министерства образования и науки РФ № 373 от 6 октября 2009 года»).</w:t>
      </w:r>
      <w:proofErr w:type="gramEnd"/>
    </w:p>
    <w:p w:rsidR="00DC35E5" w:rsidRPr="00904ED3" w:rsidRDefault="00DC35E5" w:rsidP="00DC35E5">
      <w:pPr>
        <w:numPr>
          <w:ilvl w:val="0"/>
          <w:numId w:val="25"/>
        </w:numPr>
        <w:shd w:val="clear" w:color="auto" w:fill="FFFFFF"/>
        <w:tabs>
          <w:tab w:val="clear" w:pos="0"/>
        </w:tabs>
        <w:suppressAutoHyphens/>
        <w:ind w:left="709" w:firstLine="0"/>
        <w:jc w:val="both"/>
        <w:rPr>
          <w:color w:val="000000"/>
          <w:sz w:val="28"/>
          <w:szCs w:val="28"/>
        </w:rPr>
      </w:pPr>
      <w:r w:rsidRPr="00904ED3">
        <w:rPr>
          <w:sz w:val="28"/>
          <w:szCs w:val="28"/>
        </w:rPr>
        <w:t xml:space="preserve">Программы начального общего образования («Просвещение», 2010 г.)  </w:t>
      </w:r>
    </w:p>
    <w:p w:rsidR="00DC35E5" w:rsidRPr="00904ED3" w:rsidRDefault="00DC35E5" w:rsidP="00DC35E5">
      <w:pPr>
        <w:numPr>
          <w:ilvl w:val="0"/>
          <w:numId w:val="25"/>
        </w:numPr>
        <w:shd w:val="clear" w:color="auto" w:fill="FFFFFF"/>
        <w:tabs>
          <w:tab w:val="clear" w:pos="0"/>
        </w:tabs>
        <w:suppressAutoHyphens/>
        <w:ind w:left="709" w:firstLine="0"/>
        <w:jc w:val="both"/>
        <w:rPr>
          <w:color w:val="000000"/>
          <w:sz w:val="28"/>
          <w:szCs w:val="28"/>
        </w:rPr>
      </w:pPr>
      <w:r w:rsidRPr="00904ED3">
        <w:rPr>
          <w:rFonts w:eastAsia="Andale Sans UI"/>
          <w:kern w:val="1"/>
          <w:sz w:val="28"/>
          <w:szCs w:val="28"/>
        </w:rPr>
        <w:t xml:space="preserve">Авторской программы «Технология» </w:t>
      </w:r>
      <w:proofErr w:type="spellStart"/>
      <w:r w:rsidRPr="00904ED3">
        <w:rPr>
          <w:rFonts w:eastAsia="Andale Sans UI"/>
          <w:kern w:val="1"/>
          <w:sz w:val="28"/>
          <w:szCs w:val="28"/>
        </w:rPr>
        <w:t>Е.А.Лутцевой</w:t>
      </w:r>
      <w:proofErr w:type="spellEnd"/>
      <w:r w:rsidRPr="00904ED3">
        <w:rPr>
          <w:rFonts w:eastAsia="Andale Sans UI"/>
          <w:kern w:val="1"/>
          <w:sz w:val="28"/>
          <w:szCs w:val="28"/>
        </w:rPr>
        <w:t xml:space="preserve">, </w:t>
      </w:r>
      <w:proofErr w:type="spellStart"/>
      <w:r w:rsidRPr="00904ED3">
        <w:rPr>
          <w:rFonts w:eastAsia="Andale Sans UI"/>
          <w:kern w:val="1"/>
          <w:sz w:val="28"/>
          <w:szCs w:val="28"/>
        </w:rPr>
        <w:t>Т.П.Зуевой</w:t>
      </w:r>
      <w:proofErr w:type="spellEnd"/>
      <w:proofErr w:type="gramStart"/>
      <w:r w:rsidRPr="00904ED3">
        <w:rPr>
          <w:rFonts w:eastAsia="Andale Sans UI"/>
          <w:kern w:val="1"/>
          <w:sz w:val="28"/>
          <w:szCs w:val="28"/>
        </w:rPr>
        <w:t>.(</w:t>
      </w:r>
      <w:proofErr w:type="gramEnd"/>
      <w:r w:rsidRPr="00904ED3">
        <w:rPr>
          <w:rFonts w:eastAsia="Andale Sans UI"/>
          <w:kern w:val="1"/>
          <w:sz w:val="28"/>
          <w:szCs w:val="28"/>
        </w:rPr>
        <w:t>М.: Просвещение, 2014г.)</w:t>
      </w:r>
    </w:p>
    <w:p w:rsidR="00DC35E5" w:rsidRPr="00904ED3" w:rsidRDefault="00DC35E5" w:rsidP="00DC35E5">
      <w:pPr>
        <w:pStyle w:val="af5"/>
        <w:numPr>
          <w:ilvl w:val="0"/>
          <w:numId w:val="25"/>
        </w:numPr>
        <w:tabs>
          <w:tab w:val="clear" w:pos="0"/>
        </w:tabs>
        <w:ind w:hanging="11"/>
        <w:jc w:val="both"/>
        <w:rPr>
          <w:rFonts w:ascii="Times New Roman" w:hAnsi="Times New Roman"/>
          <w:sz w:val="28"/>
          <w:szCs w:val="28"/>
          <w:lang w:val="ru-RU"/>
        </w:rPr>
      </w:pPr>
      <w:r w:rsidRPr="00904ED3">
        <w:rPr>
          <w:rFonts w:ascii="Times New Roman" w:hAnsi="Times New Roman"/>
          <w:sz w:val="28"/>
          <w:szCs w:val="28"/>
          <w:lang w:val="ru-RU"/>
        </w:rPr>
        <w:t>Приказа Министерства образования и науки Российской Федерации от 31.03.2014 года № 253 «Об утверждении федеральных перечней учебников, рекомендованных (допущенных) к использованию в образовательном процессе в образовательных учреждениях, реализующих образовательные программы общего образования и имеющих государственную аккредитацию,  на 2014/15 учебный год».</w:t>
      </w:r>
    </w:p>
    <w:p w:rsidR="00DC35E5" w:rsidRPr="00904ED3" w:rsidRDefault="00DC35E5" w:rsidP="00DC35E5">
      <w:pPr>
        <w:pStyle w:val="af5"/>
        <w:ind w:left="709" w:firstLine="707"/>
        <w:jc w:val="both"/>
        <w:rPr>
          <w:rFonts w:ascii="Times New Roman" w:hAnsi="Times New Roman"/>
          <w:sz w:val="28"/>
          <w:szCs w:val="28"/>
          <w:lang w:val="ru-RU"/>
        </w:rPr>
      </w:pPr>
      <w:r w:rsidRPr="00904ED3">
        <w:rPr>
          <w:rFonts w:ascii="Times New Roman" w:hAnsi="Times New Roman"/>
          <w:sz w:val="28"/>
          <w:szCs w:val="28"/>
          <w:lang w:val="ru-RU"/>
        </w:rPr>
        <w:t>Представленный курс закладывает основы технологического образования, которые позволяют дать учащимся первоначальный опыт преобразовательной художественн</w:t>
      </w:r>
      <w:proofErr w:type="gramStart"/>
      <w:r w:rsidRPr="00904ED3">
        <w:rPr>
          <w:rFonts w:ascii="Times New Roman" w:hAnsi="Times New Roman"/>
          <w:sz w:val="28"/>
          <w:szCs w:val="28"/>
          <w:lang w:val="ru-RU"/>
        </w:rPr>
        <w:t>о-</w:t>
      </w:r>
      <w:proofErr w:type="gramEnd"/>
      <w:r w:rsidRPr="00904ED3">
        <w:rPr>
          <w:rFonts w:ascii="Times New Roman" w:hAnsi="Times New Roman"/>
          <w:sz w:val="28"/>
          <w:szCs w:val="28"/>
          <w:lang w:val="ru-RU"/>
        </w:rPr>
        <w:t xml:space="preserve"> культурного содержания, и создают условия для активного освоения детьми технологии ручной обработки доступных материалов, современных информационных технологий, необходимых в повседневной жизни современного человека.</w:t>
      </w:r>
    </w:p>
    <w:p w:rsidR="00DC35E5" w:rsidRPr="00904ED3" w:rsidRDefault="00DC35E5" w:rsidP="00DC35E5">
      <w:pPr>
        <w:pStyle w:val="af5"/>
        <w:ind w:left="709" w:firstLine="707"/>
        <w:jc w:val="both"/>
        <w:rPr>
          <w:rFonts w:ascii="Times New Roman" w:hAnsi="Times New Roman"/>
          <w:sz w:val="28"/>
          <w:szCs w:val="28"/>
          <w:lang w:val="ru-RU"/>
        </w:rPr>
      </w:pPr>
      <w:r w:rsidRPr="00904ED3">
        <w:rPr>
          <w:rFonts w:ascii="Times New Roman" w:hAnsi="Times New Roman"/>
          <w:sz w:val="28"/>
          <w:szCs w:val="28"/>
          <w:lang w:val="ru-RU"/>
        </w:rPr>
        <w:t xml:space="preserve">Практико-ориентированная направленность содержания учебного предмета «Технология» естественным путём интегрирует знания, полученные при изучении других учебных предметов (математика, окружающий мир, изобразительное искусство, русский язык, литературное чтение), и позволяет реализовать их в </w:t>
      </w:r>
      <w:r w:rsidRPr="00904ED3">
        <w:rPr>
          <w:rFonts w:ascii="Times New Roman" w:hAnsi="Times New Roman"/>
          <w:sz w:val="28"/>
          <w:szCs w:val="28"/>
          <w:lang w:val="ru-RU"/>
        </w:rPr>
        <w:lastRenderedPageBreak/>
        <w:t>интеллектуально - практической деятельности ученика, что в свою очередь, создает условия для развития инициативности, изобретательности, гибкости мышления.</w:t>
      </w:r>
    </w:p>
    <w:p w:rsidR="00DC35E5" w:rsidRPr="00904ED3" w:rsidRDefault="00DC35E5" w:rsidP="00DC35E5">
      <w:pPr>
        <w:pStyle w:val="af5"/>
        <w:ind w:left="709" w:firstLine="707"/>
        <w:jc w:val="both"/>
        <w:rPr>
          <w:rFonts w:ascii="Times New Roman" w:hAnsi="Times New Roman"/>
          <w:sz w:val="28"/>
          <w:szCs w:val="28"/>
          <w:lang w:val="ru-RU"/>
        </w:rPr>
      </w:pPr>
      <w:r w:rsidRPr="00904ED3">
        <w:rPr>
          <w:rFonts w:ascii="Times New Roman" w:hAnsi="Times New Roman"/>
          <w:sz w:val="28"/>
          <w:szCs w:val="28"/>
          <w:lang w:val="ru-RU"/>
        </w:rPr>
        <w:t>Продуктивная деятельность учащихся на уроках технологии создаёт уникальную основу для самореализации личности. Благодаря  включению в элементарную проектную деятельность учащиеся могут реализовать свои умения, заслужить одобрение и получить признание. В результате на уроках технологии могут закладываться основы трудолюбия и способности к самовыражению, формироваться социально-ценные практические умения, опыт преобразовательной деятельности и развития творчества, что создаёт предпосылки для более успешной социализации.</w:t>
      </w:r>
    </w:p>
    <w:p w:rsidR="00DC35E5" w:rsidRPr="00904ED3" w:rsidRDefault="00DC35E5" w:rsidP="00DC35E5">
      <w:pPr>
        <w:pStyle w:val="af5"/>
        <w:spacing w:after="0"/>
        <w:ind w:left="709" w:firstLine="707"/>
        <w:jc w:val="both"/>
        <w:rPr>
          <w:rFonts w:ascii="Times New Roman" w:eastAsia="Andale Sans UI" w:hAnsi="Times New Roman"/>
          <w:kern w:val="1"/>
          <w:sz w:val="28"/>
          <w:szCs w:val="28"/>
          <w:lang w:val="ru-RU"/>
        </w:rPr>
      </w:pPr>
      <w:r w:rsidRPr="00904ED3">
        <w:rPr>
          <w:rFonts w:ascii="Times New Roman" w:hAnsi="Times New Roman"/>
          <w:sz w:val="28"/>
          <w:szCs w:val="28"/>
          <w:lang w:val="ru-RU"/>
        </w:rPr>
        <w:t>Возможность создания и реализации моделей социального поведения при работе в малых группах обеспечивает благоприятные условия для коммуникативной практики учащихся и для социальной адаптации в целом.</w:t>
      </w:r>
    </w:p>
    <w:p w:rsidR="00DC35E5" w:rsidRPr="00904ED3" w:rsidRDefault="00DC35E5" w:rsidP="00DC35E5">
      <w:pPr>
        <w:pStyle w:val="a5"/>
        <w:shd w:val="clear" w:color="auto" w:fill="FFFFFF"/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04ED3">
        <w:rPr>
          <w:rFonts w:ascii="Times New Roman" w:eastAsia="Andale Sans UI" w:hAnsi="Times New Roman" w:cs="Times New Roman"/>
          <w:kern w:val="1"/>
          <w:sz w:val="28"/>
          <w:szCs w:val="28"/>
        </w:rPr>
        <w:tab/>
      </w:r>
      <w:r w:rsidRPr="00904ED3">
        <w:rPr>
          <w:rFonts w:ascii="Times New Roman" w:hAnsi="Times New Roman" w:cs="Times New Roman"/>
          <w:b/>
          <w:bCs/>
          <w:color w:val="000000"/>
          <w:sz w:val="28"/>
          <w:szCs w:val="28"/>
        </w:rPr>
        <w:t>Цель</w:t>
      </w:r>
      <w:r w:rsidRPr="00904ED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04ED3">
        <w:rPr>
          <w:rFonts w:ascii="Times New Roman" w:hAnsi="Times New Roman" w:cs="Times New Roman"/>
          <w:b/>
          <w:color w:val="000000"/>
          <w:sz w:val="28"/>
          <w:szCs w:val="28"/>
        </w:rPr>
        <w:t>изучения курса технологии</w:t>
      </w:r>
      <w:r w:rsidRPr="00904ED3">
        <w:rPr>
          <w:rFonts w:ascii="Times New Roman" w:hAnsi="Times New Roman" w:cs="Times New Roman"/>
          <w:color w:val="000000"/>
          <w:sz w:val="28"/>
          <w:szCs w:val="28"/>
        </w:rPr>
        <w:t xml:space="preserve"> – развитие социально-значимых личностных качеств (потребность познавать и исследовать неизвестное, активность, инициативность, самостоятельность, самоуважение и самооценка), приобретение первоначального опыта практической преобразовательной и творческой деятельности в процессе формирования элементарных конструкторско-технологических знаний и умений и проектной деятельности, расширение и обогащение личного жизненно-практического опыта, представлений о профессиональной деятельности человека.</w:t>
      </w:r>
    </w:p>
    <w:p w:rsidR="00DC35E5" w:rsidRPr="00904ED3" w:rsidRDefault="00DC35E5" w:rsidP="00DC35E5">
      <w:pPr>
        <w:pStyle w:val="a5"/>
        <w:shd w:val="clear" w:color="auto" w:fill="FFFFFF"/>
        <w:spacing w:before="0" w:beforeAutospacing="0" w:after="0" w:afterAutospacing="0"/>
        <w:jc w:val="both"/>
        <w:rPr>
          <w:rFonts w:ascii="Times New Roman" w:eastAsia="Andale Sans UI" w:hAnsi="Times New Roman" w:cs="Times New Roman"/>
          <w:b/>
          <w:kern w:val="1"/>
          <w:sz w:val="28"/>
          <w:szCs w:val="28"/>
        </w:rPr>
      </w:pPr>
      <w:r w:rsidRPr="00904ED3">
        <w:rPr>
          <w:rFonts w:ascii="Times New Roman" w:eastAsia="Andale Sans UI" w:hAnsi="Times New Roman" w:cs="Times New Roman"/>
          <w:b/>
          <w:kern w:val="1"/>
          <w:sz w:val="28"/>
          <w:szCs w:val="28"/>
        </w:rPr>
        <w:t xml:space="preserve">         Основные </w:t>
      </w:r>
      <w:r w:rsidRPr="00904ED3">
        <w:rPr>
          <w:rFonts w:ascii="Times New Roman" w:eastAsia="Andale Sans UI" w:hAnsi="Times New Roman" w:cs="Times New Roman"/>
          <w:b/>
          <w:bCs/>
          <w:kern w:val="1"/>
          <w:sz w:val="28"/>
          <w:szCs w:val="28"/>
        </w:rPr>
        <w:t xml:space="preserve">задачи </w:t>
      </w:r>
      <w:r w:rsidRPr="00904ED3">
        <w:rPr>
          <w:rFonts w:ascii="Times New Roman" w:eastAsia="Andale Sans UI" w:hAnsi="Times New Roman" w:cs="Times New Roman"/>
          <w:b/>
          <w:kern w:val="1"/>
          <w:sz w:val="28"/>
          <w:szCs w:val="28"/>
        </w:rPr>
        <w:t>курса:</w:t>
      </w:r>
    </w:p>
    <w:p w:rsidR="00DC35E5" w:rsidRPr="00904ED3" w:rsidRDefault="00DC35E5" w:rsidP="00DC35E5">
      <w:pPr>
        <w:widowControl w:val="0"/>
        <w:numPr>
          <w:ilvl w:val="0"/>
          <w:numId w:val="26"/>
        </w:numPr>
        <w:tabs>
          <w:tab w:val="left" w:pos="180"/>
        </w:tabs>
        <w:suppressAutoHyphens/>
        <w:jc w:val="both"/>
        <w:rPr>
          <w:rFonts w:eastAsia="Andale Sans UI"/>
          <w:kern w:val="1"/>
          <w:sz w:val="28"/>
          <w:szCs w:val="28"/>
        </w:rPr>
      </w:pPr>
      <w:r w:rsidRPr="00904ED3">
        <w:rPr>
          <w:rFonts w:eastAsia="Andale Sans UI"/>
          <w:kern w:val="1"/>
          <w:sz w:val="28"/>
          <w:szCs w:val="28"/>
        </w:rPr>
        <w:t>стимулирование и развитие любознательности, интереса к технике, потребности познавать культурные традиции своего региона, России и других государств;</w:t>
      </w:r>
    </w:p>
    <w:p w:rsidR="00DC35E5" w:rsidRPr="00904ED3" w:rsidRDefault="00DC35E5" w:rsidP="00DC35E5">
      <w:pPr>
        <w:widowControl w:val="0"/>
        <w:numPr>
          <w:ilvl w:val="0"/>
          <w:numId w:val="26"/>
        </w:numPr>
        <w:tabs>
          <w:tab w:val="left" w:pos="180"/>
        </w:tabs>
        <w:suppressAutoHyphens/>
        <w:jc w:val="both"/>
        <w:rPr>
          <w:rFonts w:eastAsia="Andale Sans UI"/>
          <w:kern w:val="1"/>
          <w:sz w:val="28"/>
          <w:szCs w:val="28"/>
        </w:rPr>
      </w:pPr>
      <w:r w:rsidRPr="00904ED3">
        <w:rPr>
          <w:rFonts w:eastAsia="Andale Sans UI"/>
          <w:kern w:val="1"/>
          <w:sz w:val="28"/>
          <w:szCs w:val="28"/>
        </w:rPr>
        <w:t>формирование целостной картины миры материальной и духовной культуры как продукта творческой предметно-преобразующей деятельности;</w:t>
      </w:r>
    </w:p>
    <w:p w:rsidR="00DC35E5" w:rsidRPr="00904ED3" w:rsidRDefault="00DC35E5" w:rsidP="00DC35E5">
      <w:pPr>
        <w:widowControl w:val="0"/>
        <w:numPr>
          <w:ilvl w:val="0"/>
          <w:numId w:val="26"/>
        </w:numPr>
        <w:tabs>
          <w:tab w:val="left" w:pos="180"/>
        </w:tabs>
        <w:suppressAutoHyphens/>
        <w:jc w:val="both"/>
        <w:rPr>
          <w:rFonts w:eastAsia="Andale Sans UI"/>
          <w:kern w:val="1"/>
          <w:sz w:val="28"/>
          <w:szCs w:val="28"/>
        </w:rPr>
      </w:pPr>
      <w:r w:rsidRPr="00904ED3">
        <w:rPr>
          <w:rFonts w:eastAsia="Andale Sans UI"/>
          <w:kern w:val="1"/>
          <w:sz w:val="28"/>
          <w:szCs w:val="28"/>
        </w:rPr>
        <w:t>формирование мотивации успеха и достижений, творческой самореализации на основе организации предметно-преобразующей, художественн</w:t>
      </w:r>
      <w:proofErr w:type="gramStart"/>
      <w:r w:rsidRPr="00904ED3">
        <w:rPr>
          <w:rFonts w:eastAsia="Andale Sans UI"/>
          <w:kern w:val="1"/>
          <w:sz w:val="28"/>
          <w:szCs w:val="28"/>
        </w:rPr>
        <w:t>о-</w:t>
      </w:r>
      <w:proofErr w:type="gramEnd"/>
      <w:r w:rsidRPr="00904ED3">
        <w:rPr>
          <w:rFonts w:eastAsia="Andale Sans UI"/>
          <w:kern w:val="1"/>
          <w:sz w:val="28"/>
          <w:szCs w:val="28"/>
        </w:rPr>
        <w:t xml:space="preserve"> конструкторской деятельности;</w:t>
      </w:r>
    </w:p>
    <w:p w:rsidR="00DC35E5" w:rsidRPr="00904ED3" w:rsidRDefault="00DC35E5" w:rsidP="00DC35E5">
      <w:pPr>
        <w:widowControl w:val="0"/>
        <w:numPr>
          <w:ilvl w:val="0"/>
          <w:numId w:val="26"/>
        </w:numPr>
        <w:tabs>
          <w:tab w:val="left" w:pos="180"/>
        </w:tabs>
        <w:suppressAutoHyphens/>
        <w:jc w:val="both"/>
        <w:rPr>
          <w:rFonts w:eastAsia="Andale Sans UI"/>
          <w:kern w:val="1"/>
          <w:sz w:val="28"/>
          <w:szCs w:val="28"/>
        </w:rPr>
      </w:pPr>
      <w:r w:rsidRPr="00904ED3">
        <w:rPr>
          <w:rFonts w:eastAsia="Andale Sans UI"/>
          <w:kern w:val="1"/>
          <w:sz w:val="28"/>
          <w:szCs w:val="28"/>
        </w:rPr>
        <w:t>формирование первоначальных конструкторско-технологических знаний и умений;</w:t>
      </w:r>
    </w:p>
    <w:p w:rsidR="00DC35E5" w:rsidRPr="00904ED3" w:rsidRDefault="00DC35E5" w:rsidP="00DC35E5">
      <w:pPr>
        <w:widowControl w:val="0"/>
        <w:numPr>
          <w:ilvl w:val="0"/>
          <w:numId w:val="26"/>
        </w:numPr>
        <w:tabs>
          <w:tab w:val="left" w:pos="180"/>
        </w:tabs>
        <w:suppressAutoHyphens/>
        <w:jc w:val="both"/>
        <w:rPr>
          <w:rFonts w:eastAsia="Andale Sans UI"/>
          <w:kern w:val="1"/>
          <w:sz w:val="28"/>
          <w:szCs w:val="28"/>
        </w:rPr>
      </w:pPr>
      <w:r w:rsidRPr="00904ED3">
        <w:rPr>
          <w:rFonts w:eastAsia="Andale Sans UI"/>
          <w:kern w:val="1"/>
          <w:sz w:val="28"/>
          <w:szCs w:val="28"/>
        </w:rPr>
        <w:t>развитие знаково-символического и пространственного мышления, творческого и репродуктивного воображения (на основе решения задач по моделированию и отображению объекта и процесса его преобразования в форме моделей: рисунков, планов, схем, чертежей); творческого мышления;</w:t>
      </w:r>
    </w:p>
    <w:p w:rsidR="00DC35E5" w:rsidRPr="00904ED3" w:rsidRDefault="00DC35E5" w:rsidP="00DC35E5">
      <w:pPr>
        <w:widowControl w:val="0"/>
        <w:numPr>
          <w:ilvl w:val="0"/>
          <w:numId w:val="26"/>
        </w:numPr>
        <w:tabs>
          <w:tab w:val="left" w:pos="180"/>
        </w:tabs>
        <w:suppressAutoHyphens/>
        <w:jc w:val="both"/>
        <w:rPr>
          <w:rFonts w:eastAsia="Andale Sans UI"/>
          <w:kern w:val="1"/>
          <w:sz w:val="28"/>
          <w:szCs w:val="28"/>
        </w:rPr>
      </w:pPr>
      <w:r w:rsidRPr="00904ED3">
        <w:rPr>
          <w:rFonts w:eastAsia="Andale Sans UI"/>
          <w:kern w:val="1"/>
          <w:sz w:val="28"/>
          <w:szCs w:val="28"/>
        </w:rPr>
        <w:lastRenderedPageBreak/>
        <w:t>развитие регулятивной структуры деятельности, включающей целеполагание, планирование, прогнозирование, контроль, коррекцию и оценку;</w:t>
      </w:r>
    </w:p>
    <w:p w:rsidR="00DC35E5" w:rsidRPr="00904ED3" w:rsidRDefault="00DC35E5" w:rsidP="00DC35E5">
      <w:pPr>
        <w:widowControl w:val="0"/>
        <w:numPr>
          <w:ilvl w:val="0"/>
          <w:numId w:val="26"/>
        </w:numPr>
        <w:tabs>
          <w:tab w:val="left" w:pos="180"/>
        </w:tabs>
        <w:suppressAutoHyphens/>
        <w:jc w:val="both"/>
        <w:rPr>
          <w:rFonts w:eastAsia="Andale Sans UI"/>
          <w:kern w:val="1"/>
          <w:sz w:val="28"/>
          <w:szCs w:val="28"/>
        </w:rPr>
      </w:pPr>
      <w:r w:rsidRPr="00904ED3">
        <w:rPr>
          <w:rFonts w:eastAsia="Andale Sans UI"/>
          <w:kern w:val="1"/>
          <w:sz w:val="28"/>
          <w:szCs w:val="28"/>
        </w:rPr>
        <w:t>формирование внутреннего плана деятельности на основе поэтапной отработки предметно-преобразовательных действий;</w:t>
      </w:r>
    </w:p>
    <w:p w:rsidR="00DC35E5" w:rsidRPr="00904ED3" w:rsidRDefault="00DC35E5" w:rsidP="00DC35E5">
      <w:pPr>
        <w:widowControl w:val="0"/>
        <w:numPr>
          <w:ilvl w:val="0"/>
          <w:numId w:val="26"/>
        </w:numPr>
        <w:tabs>
          <w:tab w:val="left" w:pos="180"/>
        </w:tabs>
        <w:suppressAutoHyphens/>
        <w:jc w:val="both"/>
        <w:rPr>
          <w:rFonts w:eastAsia="Andale Sans UI"/>
          <w:kern w:val="1"/>
          <w:sz w:val="28"/>
          <w:szCs w:val="28"/>
        </w:rPr>
      </w:pPr>
      <w:r w:rsidRPr="00904ED3">
        <w:rPr>
          <w:rFonts w:eastAsia="Andale Sans UI"/>
          <w:kern w:val="1"/>
          <w:sz w:val="28"/>
          <w:szCs w:val="28"/>
        </w:rPr>
        <w:t>развитие коммуникативной компетентности младших школьников на основе организации совместной продуктивной деятельности;</w:t>
      </w:r>
    </w:p>
    <w:p w:rsidR="00DC35E5" w:rsidRPr="00904ED3" w:rsidRDefault="00DC35E5" w:rsidP="00DC35E5">
      <w:pPr>
        <w:widowControl w:val="0"/>
        <w:numPr>
          <w:ilvl w:val="0"/>
          <w:numId w:val="26"/>
        </w:numPr>
        <w:tabs>
          <w:tab w:val="left" w:pos="180"/>
        </w:tabs>
        <w:suppressAutoHyphens/>
        <w:jc w:val="both"/>
        <w:rPr>
          <w:rFonts w:eastAsia="Andale Sans UI"/>
          <w:kern w:val="1"/>
          <w:sz w:val="28"/>
          <w:szCs w:val="28"/>
        </w:rPr>
      </w:pPr>
      <w:r w:rsidRPr="00904ED3">
        <w:rPr>
          <w:rFonts w:eastAsia="Andale Sans UI"/>
          <w:kern w:val="1"/>
          <w:sz w:val="28"/>
          <w:szCs w:val="28"/>
        </w:rPr>
        <w:t>ознакомление с миром профессий, их социальным значением, историей возникновения и развития;</w:t>
      </w:r>
    </w:p>
    <w:p w:rsidR="00DC35E5" w:rsidRPr="00904ED3" w:rsidRDefault="00DC35E5" w:rsidP="00DC35E5">
      <w:pPr>
        <w:widowControl w:val="0"/>
        <w:numPr>
          <w:ilvl w:val="0"/>
          <w:numId w:val="26"/>
        </w:numPr>
        <w:tabs>
          <w:tab w:val="left" w:pos="180"/>
        </w:tabs>
        <w:suppressAutoHyphens/>
        <w:jc w:val="both"/>
        <w:rPr>
          <w:rFonts w:eastAsia="Andale Sans UI"/>
          <w:kern w:val="1"/>
          <w:sz w:val="28"/>
          <w:szCs w:val="28"/>
        </w:rPr>
      </w:pPr>
      <w:proofErr w:type="gramStart"/>
      <w:r w:rsidRPr="00904ED3">
        <w:rPr>
          <w:rFonts w:eastAsia="Andale Sans UI"/>
          <w:kern w:val="1"/>
          <w:sz w:val="28"/>
          <w:szCs w:val="28"/>
        </w:rPr>
        <w:t>овладение первоначальными умениями передачи, поиска, преобразования, хранения информации, использования компьютера; поиск (проверка) необходимой информации в словарях, каталоге библиотеки.</w:t>
      </w:r>
      <w:proofErr w:type="gramEnd"/>
    </w:p>
    <w:p w:rsidR="00DC35E5" w:rsidRPr="00904ED3" w:rsidRDefault="00DC35E5" w:rsidP="00DC35E5">
      <w:pPr>
        <w:shd w:val="clear" w:color="auto" w:fill="FFFFFF"/>
        <w:suppressAutoHyphens/>
        <w:ind w:left="284" w:right="11"/>
        <w:jc w:val="both"/>
        <w:rPr>
          <w:color w:val="000000"/>
          <w:sz w:val="28"/>
          <w:szCs w:val="28"/>
        </w:rPr>
      </w:pPr>
      <w:r w:rsidRPr="00904ED3">
        <w:rPr>
          <w:rFonts w:eastAsia="Andale Sans UI"/>
          <w:kern w:val="1"/>
          <w:sz w:val="28"/>
          <w:szCs w:val="28"/>
        </w:rPr>
        <w:tab/>
      </w:r>
    </w:p>
    <w:p w:rsidR="00DC35E5" w:rsidRPr="00904ED3" w:rsidRDefault="00DC35E5" w:rsidP="00DC35E5">
      <w:pPr>
        <w:shd w:val="clear" w:color="auto" w:fill="FFFFFF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904ED3">
        <w:rPr>
          <w:b/>
          <w:sz w:val="28"/>
          <w:szCs w:val="28"/>
        </w:rPr>
        <w:t xml:space="preserve">2.  </w:t>
      </w:r>
      <w:r w:rsidRPr="00904ED3">
        <w:rPr>
          <w:b/>
          <w:color w:val="000000"/>
          <w:sz w:val="28"/>
          <w:szCs w:val="28"/>
        </w:rPr>
        <w:t>Содержание учебного предмета</w:t>
      </w:r>
      <w:r w:rsidRPr="00904ED3">
        <w:rPr>
          <w:bCs/>
          <w:sz w:val="28"/>
          <w:szCs w:val="28"/>
        </w:rPr>
        <w:t xml:space="preserve"> </w:t>
      </w:r>
    </w:p>
    <w:p w:rsidR="00DC35E5" w:rsidRPr="00904ED3" w:rsidRDefault="00DC35E5" w:rsidP="00DC35E5">
      <w:pPr>
        <w:tabs>
          <w:tab w:val="center" w:pos="7699"/>
          <w:tab w:val="left" w:pos="8985"/>
        </w:tabs>
        <w:rPr>
          <w:b/>
          <w:sz w:val="28"/>
          <w:szCs w:val="28"/>
        </w:rPr>
      </w:pPr>
      <w:r w:rsidRPr="00904ED3">
        <w:rPr>
          <w:b/>
          <w:sz w:val="28"/>
          <w:szCs w:val="28"/>
        </w:rPr>
        <w:tab/>
        <w:t>3 КЛАСС (34 ч)</w:t>
      </w:r>
      <w:r w:rsidRPr="00904ED3">
        <w:rPr>
          <w:b/>
          <w:sz w:val="28"/>
          <w:szCs w:val="28"/>
        </w:rPr>
        <w:tab/>
      </w:r>
    </w:p>
    <w:p w:rsidR="00DC35E5" w:rsidRPr="00904ED3" w:rsidRDefault="00DC35E5" w:rsidP="00DC35E5">
      <w:pPr>
        <w:rPr>
          <w:b/>
          <w:sz w:val="28"/>
          <w:szCs w:val="28"/>
        </w:rPr>
      </w:pPr>
      <w:r w:rsidRPr="00904ED3">
        <w:rPr>
          <w:b/>
          <w:sz w:val="28"/>
          <w:szCs w:val="28"/>
        </w:rPr>
        <w:t xml:space="preserve">     Информационная мастерская (3 часов)</w:t>
      </w:r>
    </w:p>
    <w:p w:rsidR="00DC35E5" w:rsidRPr="00904ED3" w:rsidRDefault="00DC35E5" w:rsidP="00DC35E5">
      <w:pPr>
        <w:rPr>
          <w:sz w:val="28"/>
          <w:szCs w:val="28"/>
        </w:rPr>
      </w:pPr>
      <w:r w:rsidRPr="00904ED3">
        <w:rPr>
          <w:sz w:val="28"/>
          <w:szCs w:val="28"/>
        </w:rPr>
        <w:t xml:space="preserve">     Вспомним и обсудим! Знакомимся с компьютером. Компьютер - твой помощник. Проверим себя.</w:t>
      </w:r>
    </w:p>
    <w:p w:rsidR="00DC35E5" w:rsidRPr="00904ED3" w:rsidRDefault="00DC35E5" w:rsidP="00DC35E5">
      <w:pPr>
        <w:pStyle w:val="af5"/>
        <w:spacing w:after="0" w:line="240" w:lineRule="auto"/>
        <w:ind w:left="0" w:firstLine="284"/>
        <w:rPr>
          <w:rFonts w:ascii="Times New Roman" w:eastAsia="Times New Roman" w:hAnsi="Times New Roman"/>
          <w:b/>
          <w:sz w:val="28"/>
          <w:szCs w:val="28"/>
          <w:lang w:val="ru-RU"/>
        </w:rPr>
      </w:pPr>
      <w:r w:rsidRPr="00904ED3">
        <w:rPr>
          <w:rFonts w:ascii="Times New Roman" w:eastAsia="Times New Roman" w:hAnsi="Times New Roman"/>
          <w:b/>
          <w:sz w:val="28"/>
          <w:szCs w:val="28"/>
          <w:lang w:val="ru-RU"/>
        </w:rPr>
        <w:t>Мастерская скульптора (6 часа)</w:t>
      </w:r>
    </w:p>
    <w:p w:rsidR="00DC35E5" w:rsidRPr="00904ED3" w:rsidRDefault="00DC35E5" w:rsidP="00DC35E5">
      <w:pPr>
        <w:pStyle w:val="af5"/>
        <w:spacing w:after="0"/>
        <w:ind w:left="0" w:firstLine="284"/>
        <w:rPr>
          <w:rFonts w:ascii="Times New Roman" w:eastAsia="Times New Roman" w:hAnsi="Times New Roman"/>
          <w:sz w:val="28"/>
          <w:szCs w:val="28"/>
          <w:lang w:val="ru-RU"/>
        </w:rPr>
      </w:pPr>
      <w:r w:rsidRPr="00904ED3">
        <w:rPr>
          <w:rFonts w:ascii="Times New Roman" w:eastAsia="Times New Roman" w:hAnsi="Times New Roman"/>
          <w:sz w:val="28"/>
          <w:szCs w:val="28"/>
          <w:lang w:val="ru-RU"/>
        </w:rPr>
        <w:t>Как работает скульптор? Скульптура разных времён и народов.</w:t>
      </w:r>
      <w:r w:rsidRPr="00904ED3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904ED3">
        <w:rPr>
          <w:rFonts w:ascii="Times New Roman" w:eastAsia="Times New Roman" w:hAnsi="Times New Roman"/>
          <w:sz w:val="28"/>
          <w:szCs w:val="28"/>
          <w:lang w:val="ru-RU"/>
        </w:rPr>
        <w:t>Статуэтки.</w:t>
      </w:r>
      <w:r w:rsidRPr="00904ED3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904ED3">
        <w:rPr>
          <w:rFonts w:ascii="Times New Roman" w:eastAsia="Times New Roman" w:hAnsi="Times New Roman"/>
          <w:sz w:val="28"/>
          <w:szCs w:val="28"/>
          <w:lang w:val="ru-RU"/>
        </w:rPr>
        <w:t>Рельеф и его виды. Как придать поверхности фактуру и объём?</w:t>
      </w:r>
    </w:p>
    <w:p w:rsidR="00DC35E5" w:rsidRPr="00904ED3" w:rsidRDefault="00DC35E5" w:rsidP="00DC35E5">
      <w:pPr>
        <w:pStyle w:val="af5"/>
        <w:spacing w:after="0"/>
        <w:ind w:left="0" w:firstLine="284"/>
        <w:rPr>
          <w:rFonts w:ascii="Times New Roman" w:eastAsia="Times New Roman" w:hAnsi="Times New Roman"/>
          <w:b/>
          <w:sz w:val="28"/>
          <w:szCs w:val="28"/>
          <w:lang w:val="ru-RU"/>
        </w:rPr>
      </w:pPr>
      <w:r w:rsidRPr="00904ED3">
        <w:rPr>
          <w:rFonts w:ascii="Times New Roman" w:eastAsia="Times New Roman" w:hAnsi="Times New Roman"/>
          <w:b/>
          <w:sz w:val="28"/>
          <w:szCs w:val="28"/>
          <w:lang w:val="ru-RU"/>
        </w:rPr>
        <w:t>Мастерская рукодельницы (8 часов)</w:t>
      </w:r>
    </w:p>
    <w:p w:rsidR="00DC35E5" w:rsidRPr="00904ED3" w:rsidRDefault="00DC35E5" w:rsidP="00DC35E5">
      <w:pPr>
        <w:pStyle w:val="af5"/>
        <w:spacing w:after="0"/>
        <w:ind w:left="0" w:firstLine="284"/>
        <w:rPr>
          <w:rFonts w:ascii="Times New Roman" w:eastAsia="Times New Roman" w:hAnsi="Times New Roman"/>
          <w:sz w:val="28"/>
          <w:szCs w:val="28"/>
          <w:lang w:val="ru-RU"/>
        </w:rPr>
      </w:pPr>
      <w:r w:rsidRPr="00904ED3">
        <w:rPr>
          <w:rFonts w:ascii="Times New Roman" w:eastAsia="Times New Roman" w:hAnsi="Times New Roman"/>
          <w:sz w:val="28"/>
          <w:szCs w:val="28"/>
          <w:lang w:val="ru-RU"/>
        </w:rPr>
        <w:t>Вышивка и вышивание.</w:t>
      </w:r>
      <w:r w:rsidRPr="00904ED3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904ED3">
        <w:rPr>
          <w:rFonts w:ascii="Times New Roman" w:eastAsia="Times New Roman" w:hAnsi="Times New Roman"/>
          <w:sz w:val="28"/>
          <w:szCs w:val="28"/>
          <w:lang w:val="ru-RU"/>
        </w:rPr>
        <w:t>Строчка петельного стежка.</w:t>
      </w:r>
      <w:r w:rsidRPr="00904ED3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904ED3">
        <w:rPr>
          <w:rFonts w:ascii="Times New Roman" w:eastAsia="Times New Roman" w:hAnsi="Times New Roman"/>
          <w:sz w:val="28"/>
          <w:szCs w:val="28"/>
          <w:lang w:val="ru-RU"/>
        </w:rPr>
        <w:t>Пришивание пуговиц.</w:t>
      </w:r>
      <w:r w:rsidRPr="00904ED3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904ED3">
        <w:rPr>
          <w:rFonts w:ascii="Times New Roman" w:eastAsia="Times New Roman" w:hAnsi="Times New Roman"/>
          <w:sz w:val="28"/>
          <w:szCs w:val="28"/>
          <w:lang w:val="ru-RU"/>
        </w:rPr>
        <w:t>Наши проекты. Подарок малышам «Волшебное дерево»</w:t>
      </w:r>
      <w:r w:rsidRPr="00904ED3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904ED3">
        <w:rPr>
          <w:rFonts w:ascii="Times New Roman" w:eastAsia="Times New Roman" w:hAnsi="Times New Roman"/>
          <w:sz w:val="28"/>
          <w:szCs w:val="28"/>
          <w:lang w:val="ru-RU"/>
        </w:rPr>
        <w:t>История швейной машины.</w:t>
      </w:r>
      <w:r w:rsidRPr="00904ED3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904ED3">
        <w:rPr>
          <w:rFonts w:ascii="Times New Roman" w:eastAsia="Times New Roman" w:hAnsi="Times New Roman"/>
          <w:sz w:val="28"/>
          <w:szCs w:val="28"/>
          <w:lang w:val="ru-RU"/>
        </w:rPr>
        <w:t>Секреты швейной машины.</w:t>
      </w:r>
      <w:r w:rsidRPr="00904ED3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904ED3">
        <w:rPr>
          <w:rFonts w:ascii="Times New Roman" w:eastAsia="Times New Roman" w:hAnsi="Times New Roman"/>
          <w:sz w:val="28"/>
          <w:szCs w:val="28"/>
          <w:lang w:val="ru-RU"/>
        </w:rPr>
        <w:t>Футляры. Проверим себя.</w:t>
      </w:r>
      <w:r w:rsidRPr="00904ED3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904ED3">
        <w:rPr>
          <w:rFonts w:ascii="Times New Roman" w:eastAsia="Times New Roman" w:hAnsi="Times New Roman"/>
          <w:sz w:val="28"/>
          <w:szCs w:val="28"/>
          <w:lang w:val="ru-RU"/>
        </w:rPr>
        <w:t xml:space="preserve">Наши проекты. Подвеска. </w:t>
      </w:r>
    </w:p>
    <w:p w:rsidR="00DC35E5" w:rsidRPr="00904ED3" w:rsidRDefault="00DC35E5" w:rsidP="00DC35E5">
      <w:pPr>
        <w:pStyle w:val="af5"/>
        <w:spacing w:after="0"/>
        <w:ind w:left="0" w:firstLine="284"/>
        <w:rPr>
          <w:rFonts w:ascii="Times New Roman" w:eastAsia="Times New Roman" w:hAnsi="Times New Roman"/>
          <w:b/>
          <w:sz w:val="28"/>
          <w:szCs w:val="28"/>
          <w:lang w:val="ru-RU"/>
        </w:rPr>
      </w:pPr>
      <w:r w:rsidRPr="00904ED3">
        <w:rPr>
          <w:rFonts w:ascii="Times New Roman" w:eastAsia="Times New Roman" w:hAnsi="Times New Roman"/>
          <w:b/>
          <w:sz w:val="28"/>
          <w:szCs w:val="28"/>
          <w:lang w:val="ru-RU"/>
        </w:rPr>
        <w:t>Мастерская инженеро</w:t>
      </w:r>
      <w:proofErr w:type="gramStart"/>
      <w:r w:rsidRPr="00904ED3">
        <w:rPr>
          <w:rFonts w:ascii="Times New Roman" w:eastAsia="Times New Roman" w:hAnsi="Times New Roman"/>
          <w:b/>
          <w:sz w:val="28"/>
          <w:szCs w:val="28"/>
          <w:lang w:val="ru-RU"/>
        </w:rPr>
        <w:t>в-</w:t>
      </w:r>
      <w:proofErr w:type="gramEnd"/>
      <w:r w:rsidRPr="00904ED3">
        <w:rPr>
          <w:rFonts w:ascii="Times New Roman" w:eastAsia="Times New Roman" w:hAnsi="Times New Roman"/>
          <w:b/>
          <w:sz w:val="28"/>
          <w:szCs w:val="28"/>
          <w:lang w:val="ru-RU"/>
        </w:rPr>
        <w:t xml:space="preserve"> конструкторов, строителей, декораторов (11 часов)</w:t>
      </w:r>
    </w:p>
    <w:p w:rsidR="00DC35E5" w:rsidRPr="00904ED3" w:rsidRDefault="00DC35E5" w:rsidP="00DC35E5">
      <w:pPr>
        <w:pStyle w:val="af5"/>
        <w:spacing w:after="0"/>
        <w:ind w:left="0" w:firstLine="284"/>
        <w:rPr>
          <w:rFonts w:ascii="Times New Roman" w:eastAsia="Times New Roman" w:hAnsi="Times New Roman"/>
          <w:b/>
          <w:sz w:val="28"/>
          <w:szCs w:val="28"/>
          <w:lang w:val="ru-RU"/>
        </w:rPr>
      </w:pPr>
      <w:r w:rsidRPr="00904ED3">
        <w:rPr>
          <w:rFonts w:ascii="Times New Roman" w:eastAsia="Times New Roman" w:hAnsi="Times New Roman"/>
          <w:sz w:val="28"/>
          <w:szCs w:val="28"/>
          <w:lang w:val="ru-RU"/>
        </w:rPr>
        <w:t>Строительство и украшение дома.</w:t>
      </w:r>
      <w:r w:rsidRPr="00904ED3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904ED3">
        <w:rPr>
          <w:rFonts w:ascii="Times New Roman" w:eastAsia="Times New Roman" w:hAnsi="Times New Roman"/>
          <w:sz w:val="28"/>
          <w:szCs w:val="28"/>
          <w:lang w:val="ru-RU"/>
        </w:rPr>
        <w:t>Объём и объёмные формы. Развёртка.</w:t>
      </w:r>
      <w:r w:rsidRPr="00904ED3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904ED3">
        <w:rPr>
          <w:rFonts w:ascii="Times New Roman" w:eastAsia="Times New Roman" w:hAnsi="Times New Roman"/>
          <w:sz w:val="28"/>
          <w:szCs w:val="28"/>
          <w:lang w:val="ru-RU"/>
        </w:rPr>
        <w:t>Подарочные упаковки.</w:t>
      </w:r>
      <w:r w:rsidRPr="00904ED3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904ED3">
        <w:rPr>
          <w:rFonts w:ascii="Times New Roman" w:eastAsia="Times New Roman" w:hAnsi="Times New Roman"/>
          <w:sz w:val="28"/>
          <w:szCs w:val="28"/>
          <w:lang w:val="ru-RU"/>
        </w:rPr>
        <w:t>Декорирование (украшение) готовых форм.</w:t>
      </w:r>
      <w:r w:rsidRPr="00904ED3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904ED3">
        <w:rPr>
          <w:rFonts w:ascii="Times New Roman" w:eastAsia="Times New Roman" w:hAnsi="Times New Roman"/>
          <w:sz w:val="28"/>
          <w:szCs w:val="28"/>
          <w:lang w:val="ru-RU"/>
        </w:rPr>
        <w:t>Конструирование из сложных развёрток.</w:t>
      </w:r>
      <w:r w:rsidRPr="00904ED3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904ED3">
        <w:rPr>
          <w:rFonts w:ascii="Times New Roman" w:eastAsia="Times New Roman" w:hAnsi="Times New Roman"/>
          <w:sz w:val="28"/>
          <w:szCs w:val="28"/>
          <w:lang w:val="ru-RU"/>
        </w:rPr>
        <w:t>Модели и конструкции.</w:t>
      </w:r>
      <w:r w:rsidRPr="00904ED3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904ED3">
        <w:rPr>
          <w:rFonts w:ascii="Times New Roman" w:eastAsia="Times New Roman" w:hAnsi="Times New Roman"/>
          <w:sz w:val="28"/>
          <w:szCs w:val="28"/>
          <w:lang w:val="ru-RU"/>
        </w:rPr>
        <w:t>Наши проекты. Парад военной техники.</w:t>
      </w:r>
      <w:r w:rsidRPr="00904ED3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904ED3">
        <w:rPr>
          <w:rFonts w:ascii="Times New Roman" w:eastAsia="Times New Roman" w:hAnsi="Times New Roman"/>
          <w:sz w:val="28"/>
          <w:szCs w:val="28"/>
          <w:lang w:val="ru-RU"/>
        </w:rPr>
        <w:t>Наша родная армия.</w:t>
      </w:r>
      <w:r w:rsidRPr="00904ED3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904ED3">
        <w:rPr>
          <w:rFonts w:ascii="Times New Roman" w:eastAsia="Times New Roman" w:hAnsi="Times New Roman"/>
          <w:sz w:val="28"/>
          <w:szCs w:val="28"/>
          <w:lang w:val="ru-RU"/>
        </w:rPr>
        <w:t xml:space="preserve">Художник-декоратор. Филигрань и </w:t>
      </w:r>
      <w:proofErr w:type="spellStart"/>
      <w:r w:rsidRPr="00904ED3">
        <w:rPr>
          <w:rFonts w:ascii="Times New Roman" w:eastAsia="Times New Roman" w:hAnsi="Times New Roman"/>
          <w:sz w:val="28"/>
          <w:szCs w:val="28"/>
          <w:lang w:val="ru-RU"/>
        </w:rPr>
        <w:t>квиллинг</w:t>
      </w:r>
      <w:proofErr w:type="spellEnd"/>
      <w:r w:rsidRPr="00904ED3">
        <w:rPr>
          <w:rFonts w:ascii="Times New Roman" w:eastAsia="Times New Roman" w:hAnsi="Times New Roman"/>
          <w:sz w:val="28"/>
          <w:szCs w:val="28"/>
          <w:lang w:val="ru-RU"/>
        </w:rPr>
        <w:t>.</w:t>
      </w:r>
      <w:r w:rsidRPr="00904ED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904ED3">
        <w:rPr>
          <w:rFonts w:ascii="Times New Roman" w:eastAsia="Times New Roman" w:hAnsi="Times New Roman"/>
          <w:sz w:val="28"/>
          <w:szCs w:val="28"/>
          <w:lang w:val="ru-RU"/>
        </w:rPr>
        <w:t>Изонить</w:t>
      </w:r>
      <w:proofErr w:type="spellEnd"/>
      <w:r w:rsidRPr="00904ED3">
        <w:rPr>
          <w:rFonts w:ascii="Times New Roman" w:eastAsia="Times New Roman" w:hAnsi="Times New Roman"/>
          <w:sz w:val="28"/>
          <w:szCs w:val="28"/>
          <w:lang w:val="ru-RU"/>
        </w:rPr>
        <w:t>.</w:t>
      </w:r>
      <w:r w:rsidRPr="00904ED3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904ED3">
        <w:rPr>
          <w:rFonts w:ascii="Times New Roman" w:eastAsia="Times New Roman" w:hAnsi="Times New Roman"/>
          <w:sz w:val="28"/>
          <w:szCs w:val="28"/>
          <w:lang w:val="ru-RU"/>
        </w:rPr>
        <w:t>Художественные техники из креповой бумаги.</w:t>
      </w:r>
    </w:p>
    <w:p w:rsidR="00DC35E5" w:rsidRPr="00904ED3" w:rsidRDefault="00DC35E5" w:rsidP="00DC35E5">
      <w:pPr>
        <w:pStyle w:val="af5"/>
        <w:spacing w:after="0"/>
        <w:ind w:left="0" w:firstLine="284"/>
        <w:rPr>
          <w:rFonts w:ascii="Times New Roman" w:eastAsia="Times New Roman" w:hAnsi="Times New Roman"/>
          <w:b/>
          <w:sz w:val="28"/>
          <w:szCs w:val="28"/>
          <w:lang w:val="ru-RU"/>
        </w:rPr>
      </w:pPr>
      <w:r w:rsidRPr="00904ED3">
        <w:rPr>
          <w:rFonts w:ascii="Times New Roman" w:eastAsia="Times New Roman" w:hAnsi="Times New Roman"/>
          <w:b/>
          <w:sz w:val="28"/>
          <w:szCs w:val="28"/>
          <w:lang w:val="ru-RU"/>
        </w:rPr>
        <w:t>Мастерская кукольника (6 часов)</w:t>
      </w:r>
    </w:p>
    <w:p w:rsidR="00DC35E5" w:rsidRPr="00904ED3" w:rsidRDefault="00DC35E5" w:rsidP="00DC35E5">
      <w:pPr>
        <w:pStyle w:val="af5"/>
        <w:spacing w:after="0" w:line="240" w:lineRule="auto"/>
        <w:ind w:left="0" w:firstLine="284"/>
        <w:rPr>
          <w:rFonts w:ascii="Times New Roman" w:hAnsi="Times New Roman"/>
          <w:b/>
          <w:sz w:val="28"/>
          <w:szCs w:val="28"/>
          <w:lang w:val="ru-RU"/>
        </w:rPr>
      </w:pPr>
      <w:r w:rsidRPr="00904ED3">
        <w:rPr>
          <w:rFonts w:ascii="Times New Roman" w:eastAsia="Times New Roman" w:hAnsi="Times New Roman"/>
          <w:sz w:val="28"/>
          <w:szCs w:val="28"/>
          <w:lang w:val="ru-RU"/>
        </w:rPr>
        <w:lastRenderedPageBreak/>
        <w:t>Может ли игрушка быть полезной.</w:t>
      </w:r>
      <w:r w:rsidRPr="00904ED3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904ED3">
        <w:rPr>
          <w:rFonts w:ascii="Times New Roman" w:eastAsia="Times New Roman" w:hAnsi="Times New Roman"/>
          <w:sz w:val="28"/>
          <w:szCs w:val="28"/>
          <w:lang w:val="ru-RU"/>
        </w:rPr>
        <w:t>Театральные куклы-марионетки.</w:t>
      </w:r>
      <w:r w:rsidRPr="00904ED3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904ED3">
        <w:rPr>
          <w:rFonts w:ascii="Times New Roman" w:eastAsia="Times New Roman" w:hAnsi="Times New Roman"/>
          <w:sz w:val="28"/>
          <w:szCs w:val="28"/>
          <w:lang w:val="ru-RU"/>
        </w:rPr>
        <w:t>Игрушка из носка.</w:t>
      </w:r>
      <w:r w:rsidRPr="00904ED3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904ED3">
        <w:rPr>
          <w:rFonts w:ascii="Times New Roman" w:eastAsia="Times New Roman" w:hAnsi="Times New Roman"/>
          <w:sz w:val="28"/>
          <w:szCs w:val="28"/>
          <w:lang w:val="ru-RU"/>
        </w:rPr>
        <w:t>Игрушка-неваляшка.</w:t>
      </w:r>
      <w:r w:rsidRPr="00904ED3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904ED3">
        <w:rPr>
          <w:rFonts w:ascii="Times New Roman" w:eastAsia="Times New Roman" w:hAnsi="Times New Roman"/>
          <w:sz w:val="28"/>
          <w:szCs w:val="28"/>
          <w:lang w:val="ru-RU"/>
        </w:rPr>
        <w:t>Что узнали, чему научились.</w:t>
      </w:r>
    </w:p>
    <w:p w:rsidR="00DC35E5" w:rsidRPr="00904ED3" w:rsidRDefault="00DC35E5" w:rsidP="00DC35E5">
      <w:pPr>
        <w:tabs>
          <w:tab w:val="center" w:pos="7699"/>
          <w:tab w:val="left" w:pos="8985"/>
          <w:tab w:val="left" w:pos="9030"/>
        </w:tabs>
        <w:rPr>
          <w:b/>
          <w:sz w:val="28"/>
          <w:szCs w:val="28"/>
        </w:rPr>
      </w:pPr>
      <w:r w:rsidRPr="00904ED3">
        <w:rPr>
          <w:b/>
          <w:sz w:val="28"/>
          <w:szCs w:val="28"/>
        </w:rPr>
        <w:tab/>
      </w:r>
    </w:p>
    <w:p w:rsidR="00DC35E5" w:rsidRPr="00904ED3" w:rsidRDefault="00DC35E5" w:rsidP="00DC35E5">
      <w:pPr>
        <w:pStyle w:val="a5"/>
        <w:tabs>
          <w:tab w:val="center" w:pos="7699"/>
          <w:tab w:val="left" w:pos="13230"/>
        </w:tabs>
        <w:spacing w:before="0" w:beforeAutospacing="0" w:after="0" w:afterAutospacing="0"/>
        <w:rPr>
          <w:rFonts w:ascii="Times New Roman" w:hAnsi="Times New Roman" w:cs="Times New Roman"/>
          <w:b/>
          <w:sz w:val="28"/>
          <w:szCs w:val="28"/>
        </w:rPr>
      </w:pPr>
      <w:r w:rsidRPr="00904ED3">
        <w:rPr>
          <w:rFonts w:ascii="Times New Roman" w:hAnsi="Times New Roman" w:cs="Times New Roman"/>
          <w:b/>
          <w:sz w:val="28"/>
          <w:szCs w:val="28"/>
        </w:rPr>
        <w:tab/>
        <w:t>3.</w:t>
      </w:r>
      <w:r w:rsidR="00D072A6" w:rsidRPr="00904ED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04ED3">
        <w:rPr>
          <w:rFonts w:ascii="Times New Roman" w:hAnsi="Times New Roman" w:cs="Times New Roman"/>
          <w:b/>
          <w:sz w:val="28"/>
          <w:szCs w:val="28"/>
        </w:rPr>
        <w:t xml:space="preserve">Планируемые результаты освоения программы по курсу «Технология» </w:t>
      </w:r>
      <w:r w:rsidRPr="00904ED3">
        <w:rPr>
          <w:rFonts w:ascii="Times New Roman" w:hAnsi="Times New Roman" w:cs="Times New Roman"/>
          <w:b/>
          <w:sz w:val="28"/>
          <w:szCs w:val="28"/>
        </w:rPr>
        <w:tab/>
      </w:r>
    </w:p>
    <w:p w:rsidR="00DC35E5" w:rsidRPr="00904ED3" w:rsidRDefault="00DC35E5" w:rsidP="00DC35E5">
      <w:pPr>
        <w:tabs>
          <w:tab w:val="left" w:pos="6915"/>
        </w:tabs>
        <w:jc w:val="center"/>
        <w:rPr>
          <w:b/>
          <w:sz w:val="28"/>
          <w:szCs w:val="28"/>
        </w:rPr>
      </w:pPr>
    </w:p>
    <w:p w:rsidR="00DC35E5" w:rsidRPr="00904ED3" w:rsidRDefault="00DC35E5" w:rsidP="00DC35E5">
      <w:pPr>
        <w:tabs>
          <w:tab w:val="left" w:pos="6915"/>
        </w:tabs>
        <w:jc w:val="center"/>
        <w:rPr>
          <w:b/>
          <w:sz w:val="28"/>
          <w:szCs w:val="28"/>
        </w:rPr>
      </w:pPr>
    </w:p>
    <w:p w:rsidR="00DC35E5" w:rsidRPr="00904ED3" w:rsidRDefault="00DC35E5" w:rsidP="00DC35E5">
      <w:pPr>
        <w:tabs>
          <w:tab w:val="left" w:pos="6915"/>
        </w:tabs>
        <w:jc w:val="center"/>
        <w:rPr>
          <w:b/>
          <w:sz w:val="28"/>
          <w:szCs w:val="28"/>
        </w:rPr>
      </w:pPr>
      <w:r w:rsidRPr="00904ED3">
        <w:rPr>
          <w:b/>
          <w:sz w:val="28"/>
          <w:szCs w:val="28"/>
        </w:rPr>
        <w:t>3 КЛАСС</w:t>
      </w:r>
    </w:p>
    <w:p w:rsidR="00DC35E5" w:rsidRPr="00904ED3" w:rsidRDefault="00DC35E5" w:rsidP="00DC35E5">
      <w:pPr>
        <w:autoSpaceDE w:val="0"/>
        <w:autoSpaceDN w:val="0"/>
        <w:adjustRightInd w:val="0"/>
        <w:ind w:firstLine="709"/>
        <w:jc w:val="center"/>
        <w:rPr>
          <w:b/>
          <w:bCs/>
          <w:i/>
          <w:iCs/>
          <w:sz w:val="28"/>
          <w:szCs w:val="28"/>
        </w:rPr>
      </w:pPr>
      <w:r w:rsidRPr="00904ED3">
        <w:rPr>
          <w:b/>
          <w:bCs/>
          <w:iCs/>
          <w:sz w:val="28"/>
          <w:szCs w:val="28"/>
        </w:rPr>
        <w:t>Личностные результаты</w:t>
      </w:r>
    </w:p>
    <w:p w:rsidR="00DC35E5" w:rsidRPr="00904ED3" w:rsidRDefault="00DC35E5" w:rsidP="00DC35E5">
      <w:pPr>
        <w:autoSpaceDE w:val="0"/>
        <w:autoSpaceDN w:val="0"/>
        <w:adjustRightInd w:val="0"/>
        <w:ind w:firstLine="708"/>
        <w:jc w:val="both"/>
        <w:rPr>
          <w:rFonts w:eastAsia="TimesNewRomanPSMT"/>
          <w:sz w:val="28"/>
          <w:szCs w:val="28"/>
        </w:rPr>
      </w:pPr>
      <w:r w:rsidRPr="00904ED3">
        <w:rPr>
          <w:rFonts w:eastAsia="TimesNewRomanPSMT"/>
          <w:sz w:val="28"/>
          <w:szCs w:val="28"/>
        </w:rPr>
        <w:t>Создание условий для формирования следующих умений:</w:t>
      </w:r>
    </w:p>
    <w:p w:rsidR="00DC35E5" w:rsidRPr="00904ED3" w:rsidRDefault="00DC35E5" w:rsidP="00DC35E5">
      <w:pPr>
        <w:pStyle w:val="af5"/>
        <w:numPr>
          <w:ilvl w:val="0"/>
          <w:numId w:val="27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NewRomanPSMT" w:hAnsi="Times New Roman"/>
          <w:sz w:val="28"/>
          <w:szCs w:val="28"/>
          <w:lang w:val="ru-RU"/>
        </w:rPr>
      </w:pPr>
      <w:r w:rsidRPr="00904ED3">
        <w:rPr>
          <w:rFonts w:ascii="Times New Roman" w:eastAsia="TimesNewRomanPSMT" w:hAnsi="Times New Roman"/>
          <w:sz w:val="28"/>
          <w:szCs w:val="28"/>
          <w:lang w:val="ru-RU"/>
        </w:rPr>
        <w:t>отзывчиво относиться и проявлять готовность оказать посильную помощь одноклассникам;</w:t>
      </w:r>
    </w:p>
    <w:p w:rsidR="00DC35E5" w:rsidRPr="00904ED3" w:rsidRDefault="00DC35E5" w:rsidP="00DC35E5">
      <w:pPr>
        <w:pStyle w:val="af5"/>
        <w:numPr>
          <w:ilvl w:val="0"/>
          <w:numId w:val="27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NewRomanPSMT" w:hAnsi="Times New Roman"/>
          <w:sz w:val="28"/>
          <w:szCs w:val="28"/>
          <w:lang w:val="ru-RU"/>
        </w:rPr>
      </w:pPr>
      <w:r w:rsidRPr="00904ED3">
        <w:rPr>
          <w:rFonts w:ascii="Times New Roman" w:eastAsia="TimesNewRomanPSMT" w:hAnsi="Times New Roman"/>
          <w:sz w:val="28"/>
          <w:szCs w:val="28"/>
          <w:lang w:val="ru-RU"/>
        </w:rPr>
        <w:t>проявлять интерес к историческим традициям своего края и России;</w:t>
      </w:r>
    </w:p>
    <w:p w:rsidR="00DC35E5" w:rsidRPr="00904ED3" w:rsidRDefault="00DC35E5" w:rsidP="00DC35E5">
      <w:pPr>
        <w:pStyle w:val="af5"/>
        <w:numPr>
          <w:ilvl w:val="0"/>
          <w:numId w:val="27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NewRomanPSMT" w:hAnsi="Times New Roman"/>
          <w:sz w:val="28"/>
          <w:szCs w:val="28"/>
          <w:lang w:val="ru-RU"/>
        </w:rPr>
      </w:pPr>
      <w:r w:rsidRPr="00904ED3">
        <w:rPr>
          <w:rFonts w:ascii="Times New Roman" w:eastAsia="TimesNewRomanPSMT" w:hAnsi="Times New Roman"/>
          <w:sz w:val="28"/>
          <w:szCs w:val="28"/>
          <w:lang w:val="ru-RU"/>
        </w:rPr>
        <w:t>испытывать потребность в самореализации в доступной декоративно-прикладной деятельности, простейшем техническом моделировании;</w:t>
      </w:r>
    </w:p>
    <w:p w:rsidR="00DC35E5" w:rsidRPr="00904ED3" w:rsidRDefault="00DC35E5" w:rsidP="00DC35E5">
      <w:pPr>
        <w:pStyle w:val="af5"/>
        <w:numPr>
          <w:ilvl w:val="0"/>
          <w:numId w:val="27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NewRomanPSMT" w:hAnsi="Times New Roman"/>
          <w:sz w:val="28"/>
          <w:szCs w:val="28"/>
          <w:lang w:val="ru-RU"/>
        </w:rPr>
      </w:pPr>
      <w:r w:rsidRPr="00904ED3">
        <w:rPr>
          <w:rFonts w:ascii="Times New Roman" w:eastAsia="TimesNewRomanPSMT" w:hAnsi="Times New Roman"/>
          <w:sz w:val="28"/>
          <w:szCs w:val="28"/>
          <w:lang w:val="ru-RU"/>
        </w:rPr>
        <w:t>принимать мнения и высказывания других людей, уважительно относиться к ним;</w:t>
      </w:r>
    </w:p>
    <w:p w:rsidR="00DC35E5" w:rsidRPr="00904ED3" w:rsidRDefault="00DC35E5" w:rsidP="00DC35E5">
      <w:pPr>
        <w:pStyle w:val="af5"/>
        <w:numPr>
          <w:ilvl w:val="0"/>
          <w:numId w:val="27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NewRomanPSMT" w:hAnsi="Times New Roman"/>
          <w:sz w:val="28"/>
          <w:szCs w:val="28"/>
          <w:lang w:val="ru-RU"/>
        </w:rPr>
      </w:pPr>
      <w:r w:rsidRPr="00904ED3">
        <w:rPr>
          <w:rFonts w:ascii="Times New Roman" w:eastAsia="TimesNewRomanPSMT" w:hAnsi="Times New Roman"/>
          <w:sz w:val="28"/>
          <w:szCs w:val="28"/>
          <w:lang w:val="ru-RU"/>
        </w:rPr>
        <w:t xml:space="preserve">опираясь на освоенные изобразительные и конструкторско-технологические знания и умения, делать выбор способов реализации предложенного или собственного замысла. </w:t>
      </w:r>
    </w:p>
    <w:p w:rsidR="00DC35E5" w:rsidRPr="00904ED3" w:rsidRDefault="00DC35E5" w:rsidP="00DC35E5">
      <w:pPr>
        <w:autoSpaceDE w:val="0"/>
        <w:autoSpaceDN w:val="0"/>
        <w:adjustRightInd w:val="0"/>
        <w:ind w:firstLine="708"/>
        <w:jc w:val="center"/>
        <w:rPr>
          <w:sz w:val="28"/>
          <w:szCs w:val="28"/>
        </w:rPr>
      </w:pPr>
      <w:proofErr w:type="spellStart"/>
      <w:r w:rsidRPr="00904ED3">
        <w:rPr>
          <w:b/>
          <w:bCs/>
          <w:iCs/>
          <w:sz w:val="28"/>
          <w:szCs w:val="28"/>
        </w:rPr>
        <w:t>Метапредметные</w:t>
      </w:r>
      <w:proofErr w:type="spellEnd"/>
      <w:r w:rsidRPr="00904ED3">
        <w:rPr>
          <w:b/>
          <w:bCs/>
          <w:iCs/>
          <w:sz w:val="28"/>
          <w:szCs w:val="28"/>
        </w:rPr>
        <w:t xml:space="preserve"> результаты</w:t>
      </w:r>
      <w:r w:rsidRPr="00904ED3">
        <w:rPr>
          <w:sz w:val="28"/>
          <w:szCs w:val="28"/>
        </w:rPr>
        <w:t xml:space="preserve"> </w:t>
      </w:r>
    </w:p>
    <w:p w:rsidR="00DC35E5" w:rsidRPr="00904ED3" w:rsidRDefault="00DC35E5" w:rsidP="00DC35E5">
      <w:pPr>
        <w:autoSpaceDE w:val="0"/>
        <w:autoSpaceDN w:val="0"/>
        <w:adjustRightInd w:val="0"/>
        <w:ind w:firstLine="708"/>
        <w:jc w:val="center"/>
        <w:rPr>
          <w:b/>
          <w:i/>
          <w:iCs/>
          <w:sz w:val="28"/>
          <w:szCs w:val="28"/>
        </w:rPr>
      </w:pPr>
      <w:r w:rsidRPr="00904ED3">
        <w:rPr>
          <w:b/>
          <w:i/>
          <w:iCs/>
          <w:sz w:val="28"/>
          <w:szCs w:val="28"/>
        </w:rPr>
        <w:t>Регулятивные УУД</w:t>
      </w:r>
    </w:p>
    <w:p w:rsidR="00DC35E5" w:rsidRPr="00904ED3" w:rsidRDefault="00DC35E5" w:rsidP="00DC35E5">
      <w:pPr>
        <w:autoSpaceDE w:val="0"/>
        <w:autoSpaceDN w:val="0"/>
        <w:adjustRightInd w:val="0"/>
        <w:jc w:val="both"/>
        <w:rPr>
          <w:i/>
          <w:iCs/>
          <w:sz w:val="28"/>
          <w:szCs w:val="28"/>
        </w:rPr>
      </w:pPr>
      <w:r w:rsidRPr="00904ED3">
        <w:rPr>
          <w:i/>
          <w:iCs/>
          <w:sz w:val="28"/>
          <w:szCs w:val="28"/>
        </w:rPr>
        <w:t>Уметь:</w:t>
      </w:r>
    </w:p>
    <w:p w:rsidR="00DC35E5" w:rsidRPr="00904ED3" w:rsidRDefault="00DC35E5" w:rsidP="00DC35E5">
      <w:pPr>
        <w:pStyle w:val="af5"/>
        <w:numPr>
          <w:ilvl w:val="0"/>
          <w:numId w:val="28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NewRomanPSMT" w:hAnsi="Times New Roman"/>
          <w:sz w:val="28"/>
          <w:szCs w:val="28"/>
          <w:lang w:val="ru-RU"/>
        </w:rPr>
      </w:pPr>
      <w:r w:rsidRPr="00904ED3">
        <w:rPr>
          <w:rFonts w:ascii="Times New Roman" w:eastAsia="TimesNewRomanPSMT" w:hAnsi="Times New Roman"/>
          <w:sz w:val="28"/>
          <w:szCs w:val="28"/>
          <w:lang w:val="ru-RU"/>
        </w:rPr>
        <w:t>формулировать цель урока после предварительного обсуждения;</w:t>
      </w:r>
    </w:p>
    <w:p w:rsidR="00DC35E5" w:rsidRPr="00904ED3" w:rsidRDefault="00DC35E5" w:rsidP="00DC35E5">
      <w:pPr>
        <w:pStyle w:val="af5"/>
        <w:numPr>
          <w:ilvl w:val="0"/>
          <w:numId w:val="28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NewRomanPSMT" w:hAnsi="Times New Roman"/>
          <w:sz w:val="28"/>
          <w:szCs w:val="28"/>
          <w:lang w:val="ru-RU"/>
        </w:rPr>
      </w:pPr>
      <w:r w:rsidRPr="00904ED3">
        <w:rPr>
          <w:rFonts w:ascii="Times New Roman" w:hAnsi="Times New Roman"/>
          <w:i/>
          <w:iCs/>
          <w:sz w:val="28"/>
          <w:szCs w:val="28"/>
          <w:lang w:val="ru-RU"/>
        </w:rPr>
        <w:t xml:space="preserve"> </w:t>
      </w:r>
      <w:r w:rsidRPr="00904ED3">
        <w:rPr>
          <w:rFonts w:ascii="Times New Roman" w:eastAsia="TimesNewRomanPSMT" w:hAnsi="Times New Roman"/>
          <w:sz w:val="28"/>
          <w:szCs w:val="28"/>
          <w:lang w:val="ru-RU"/>
        </w:rPr>
        <w:t>выявлять и формулировать учебную проблему;</w:t>
      </w:r>
    </w:p>
    <w:p w:rsidR="00DC35E5" w:rsidRPr="00904ED3" w:rsidRDefault="00DC35E5" w:rsidP="00DC35E5">
      <w:pPr>
        <w:pStyle w:val="af5"/>
        <w:numPr>
          <w:ilvl w:val="0"/>
          <w:numId w:val="28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NewRomanPSMT" w:hAnsi="Times New Roman"/>
          <w:sz w:val="28"/>
          <w:szCs w:val="28"/>
          <w:lang w:val="ru-RU"/>
        </w:rPr>
      </w:pPr>
      <w:r w:rsidRPr="00904ED3">
        <w:rPr>
          <w:rFonts w:ascii="Times New Roman" w:eastAsia="TimesNewRomanPSMT" w:hAnsi="Times New Roman"/>
          <w:sz w:val="28"/>
          <w:szCs w:val="28"/>
          <w:lang w:val="ru-RU"/>
        </w:rPr>
        <w:t>анализировать предложенное задание, разделять известное и неизвестное;</w:t>
      </w:r>
    </w:p>
    <w:p w:rsidR="00DC35E5" w:rsidRPr="00904ED3" w:rsidRDefault="00DC35E5" w:rsidP="00DC35E5">
      <w:pPr>
        <w:pStyle w:val="af5"/>
        <w:numPr>
          <w:ilvl w:val="0"/>
          <w:numId w:val="28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NewRomanPSMT" w:hAnsi="Times New Roman"/>
          <w:sz w:val="28"/>
          <w:szCs w:val="28"/>
          <w:lang w:val="ru-RU"/>
        </w:rPr>
      </w:pPr>
      <w:r w:rsidRPr="00904ED3">
        <w:rPr>
          <w:rFonts w:ascii="Times New Roman" w:hAnsi="Times New Roman"/>
          <w:i/>
          <w:iCs/>
          <w:sz w:val="28"/>
          <w:szCs w:val="28"/>
          <w:lang w:val="ru-RU"/>
        </w:rPr>
        <w:t xml:space="preserve">самостоятельно </w:t>
      </w:r>
      <w:r w:rsidRPr="00904ED3">
        <w:rPr>
          <w:rFonts w:ascii="Times New Roman" w:eastAsia="TimesNewRomanPSMT" w:hAnsi="Times New Roman"/>
          <w:sz w:val="28"/>
          <w:szCs w:val="28"/>
          <w:lang w:val="ru-RU"/>
        </w:rPr>
        <w:t>выполнять пробные поисковые действия (упражнения) для выявления оптимального решения проблемы (задачи);</w:t>
      </w:r>
    </w:p>
    <w:p w:rsidR="00DC35E5" w:rsidRPr="00904ED3" w:rsidRDefault="00DC35E5" w:rsidP="00DC35E5">
      <w:pPr>
        <w:pStyle w:val="af5"/>
        <w:numPr>
          <w:ilvl w:val="0"/>
          <w:numId w:val="28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NewRomanPSMT" w:hAnsi="Times New Roman"/>
          <w:sz w:val="28"/>
          <w:szCs w:val="28"/>
          <w:lang w:val="ru-RU"/>
        </w:rPr>
      </w:pPr>
      <w:r w:rsidRPr="00904ED3">
        <w:rPr>
          <w:rFonts w:ascii="Times New Roman" w:eastAsia="TimesNewRomanPSMT" w:hAnsi="Times New Roman"/>
          <w:i/>
          <w:sz w:val="28"/>
          <w:szCs w:val="28"/>
          <w:lang w:val="ru-RU"/>
        </w:rPr>
        <w:t>коллективно</w:t>
      </w:r>
      <w:r w:rsidRPr="00904ED3">
        <w:rPr>
          <w:rFonts w:ascii="Times New Roman" w:eastAsia="TimesNewRomanPSMT" w:hAnsi="Times New Roman"/>
          <w:sz w:val="28"/>
          <w:szCs w:val="28"/>
          <w:lang w:val="ru-RU"/>
        </w:rPr>
        <w:t xml:space="preserve"> разрабатывать несложные тематические проекты и самостоятельно их реализовывать, вносить коррективы в полученные результаты;</w:t>
      </w:r>
    </w:p>
    <w:p w:rsidR="00DC35E5" w:rsidRPr="00904ED3" w:rsidRDefault="00DC35E5" w:rsidP="00DC35E5">
      <w:pPr>
        <w:pStyle w:val="af5"/>
        <w:numPr>
          <w:ilvl w:val="0"/>
          <w:numId w:val="28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NewRomanPSMT" w:hAnsi="Times New Roman"/>
          <w:sz w:val="28"/>
          <w:szCs w:val="28"/>
          <w:lang w:val="ru-RU"/>
        </w:rPr>
      </w:pPr>
      <w:r w:rsidRPr="00904ED3">
        <w:rPr>
          <w:rFonts w:ascii="Times New Roman" w:eastAsia="TimesNewRomanPSMT" w:hAnsi="Times New Roman"/>
          <w:i/>
          <w:sz w:val="28"/>
          <w:szCs w:val="28"/>
          <w:lang w:val="ru-RU"/>
        </w:rPr>
        <w:t>осуществлять текущий контроль</w:t>
      </w:r>
      <w:r w:rsidRPr="00904ED3">
        <w:rPr>
          <w:rFonts w:ascii="Times New Roman" w:eastAsia="TimesNewRomanPSMT" w:hAnsi="Times New Roman"/>
          <w:sz w:val="28"/>
          <w:szCs w:val="28"/>
          <w:lang w:val="ru-RU"/>
        </w:rPr>
        <w:t xml:space="preserve"> точности выполнения технологических операций (с помощью простых и сложных по конфигурации шаблонов, чертежных инструментов), итоговый контроль общего качества выполненного изделия, задания; проверять модели в действии, вносить необходимые конструктивные доработки;</w:t>
      </w:r>
    </w:p>
    <w:p w:rsidR="00DC35E5" w:rsidRPr="00904ED3" w:rsidRDefault="00DC35E5" w:rsidP="00DC35E5">
      <w:pPr>
        <w:pStyle w:val="af5"/>
        <w:numPr>
          <w:ilvl w:val="0"/>
          <w:numId w:val="28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NewRomanPSMT" w:hAnsi="Times New Roman"/>
          <w:sz w:val="28"/>
          <w:szCs w:val="28"/>
          <w:lang w:val="ru-RU"/>
        </w:rPr>
      </w:pPr>
      <w:r w:rsidRPr="00904ED3">
        <w:rPr>
          <w:rFonts w:ascii="Times New Roman" w:eastAsia="TimesNewRomanPSMT" w:hAnsi="Times New Roman"/>
          <w:i/>
          <w:sz w:val="28"/>
          <w:szCs w:val="28"/>
          <w:lang w:val="ru-RU"/>
        </w:rPr>
        <w:lastRenderedPageBreak/>
        <w:t>выполнять текущий контроль</w:t>
      </w:r>
      <w:r w:rsidRPr="00904ED3">
        <w:rPr>
          <w:rFonts w:ascii="Times New Roman" w:eastAsia="TimesNewRomanPSMT" w:hAnsi="Times New Roman"/>
          <w:sz w:val="28"/>
          <w:szCs w:val="28"/>
          <w:lang w:val="ru-RU"/>
        </w:rPr>
        <w:t xml:space="preserve"> (точность изготовления деталей и аккуратность всей работы) и оценку выполненной работы по предложенным учителем критериям.</w:t>
      </w:r>
    </w:p>
    <w:p w:rsidR="00DC35E5" w:rsidRPr="00904ED3" w:rsidRDefault="00DC35E5" w:rsidP="00DC35E5">
      <w:pPr>
        <w:autoSpaceDE w:val="0"/>
        <w:autoSpaceDN w:val="0"/>
        <w:adjustRightInd w:val="0"/>
        <w:ind w:firstLine="708"/>
        <w:jc w:val="center"/>
        <w:rPr>
          <w:rFonts w:eastAsia="Calibri"/>
          <w:b/>
          <w:i/>
          <w:iCs/>
          <w:sz w:val="28"/>
          <w:szCs w:val="28"/>
        </w:rPr>
      </w:pPr>
      <w:r w:rsidRPr="00904ED3">
        <w:rPr>
          <w:b/>
          <w:i/>
          <w:iCs/>
          <w:sz w:val="28"/>
          <w:szCs w:val="28"/>
        </w:rPr>
        <w:t>Познавательные УУД</w:t>
      </w:r>
    </w:p>
    <w:p w:rsidR="00DC35E5" w:rsidRPr="00904ED3" w:rsidRDefault="00DC35E5" w:rsidP="00DC35E5">
      <w:pPr>
        <w:pStyle w:val="af5"/>
        <w:numPr>
          <w:ilvl w:val="0"/>
          <w:numId w:val="29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NewRomanPSMT" w:hAnsi="Times New Roman"/>
          <w:sz w:val="28"/>
          <w:szCs w:val="28"/>
          <w:lang w:val="ru-RU"/>
        </w:rPr>
      </w:pPr>
      <w:r w:rsidRPr="00904ED3">
        <w:rPr>
          <w:rFonts w:ascii="Times New Roman" w:hAnsi="Times New Roman"/>
          <w:i/>
          <w:iCs/>
          <w:sz w:val="28"/>
          <w:szCs w:val="28"/>
          <w:lang w:val="ru-RU"/>
        </w:rPr>
        <w:t xml:space="preserve">с помощью учителя </w:t>
      </w:r>
      <w:r w:rsidRPr="00904ED3">
        <w:rPr>
          <w:rFonts w:ascii="Times New Roman" w:eastAsia="TimesNewRomanPSMT" w:hAnsi="Times New Roman"/>
          <w:sz w:val="28"/>
          <w:szCs w:val="28"/>
          <w:lang w:val="ru-RU"/>
        </w:rPr>
        <w:t>искать и отбирать необходимую для решения учебной задачи информацию в учебнике (текст, иллюстрация, схема, чертеж, инструкционная карта), энциклопедиях, справочниках, сети Интернет;</w:t>
      </w:r>
    </w:p>
    <w:p w:rsidR="00DC35E5" w:rsidRPr="00904ED3" w:rsidRDefault="00DC35E5" w:rsidP="00DC35E5">
      <w:pPr>
        <w:pStyle w:val="af5"/>
        <w:numPr>
          <w:ilvl w:val="0"/>
          <w:numId w:val="29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NewRomanPSMT" w:hAnsi="Times New Roman"/>
          <w:sz w:val="28"/>
          <w:szCs w:val="28"/>
          <w:lang w:val="ru-RU"/>
        </w:rPr>
      </w:pPr>
      <w:r w:rsidRPr="00904ED3">
        <w:rPr>
          <w:rFonts w:ascii="Times New Roman" w:eastAsia="TimesNewRomanPSMT" w:hAnsi="Times New Roman"/>
          <w:sz w:val="28"/>
          <w:szCs w:val="28"/>
          <w:lang w:val="ru-RU"/>
        </w:rPr>
        <w:t>открывать новые знания, осваивать новые умения в процессе наблюдений, рассуждений и обсуждений материалов учебника, выполнения пробных поисковых упражнений;</w:t>
      </w:r>
    </w:p>
    <w:p w:rsidR="00DC35E5" w:rsidRPr="00904ED3" w:rsidRDefault="00DC35E5" w:rsidP="00DC35E5">
      <w:pPr>
        <w:pStyle w:val="af5"/>
        <w:numPr>
          <w:ilvl w:val="0"/>
          <w:numId w:val="29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NewRomanPSMT" w:hAnsi="Times New Roman"/>
          <w:sz w:val="28"/>
          <w:szCs w:val="28"/>
          <w:lang w:val="ru-RU"/>
        </w:rPr>
      </w:pPr>
      <w:r w:rsidRPr="00904ED3">
        <w:rPr>
          <w:rFonts w:ascii="Times New Roman" w:eastAsia="TimesNewRomanPSMT" w:hAnsi="Times New Roman"/>
          <w:sz w:val="28"/>
          <w:szCs w:val="28"/>
          <w:lang w:val="ru-RU"/>
        </w:rPr>
        <w:t xml:space="preserve">преобразовывать информацию: </w:t>
      </w:r>
      <w:r w:rsidRPr="00904ED3">
        <w:rPr>
          <w:rFonts w:ascii="Times New Roman" w:hAnsi="Times New Roman"/>
          <w:i/>
          <w:iCs/>
          <w:sz w:val="28"/>
          <w:szCs w:val="28"/>
          <w:lang w:val="ru-RU"/>
        </w:rPr>
        <w:t xml:space="preserve">представлять информацию </w:t>
      </w:r>
      <w:r w:rsidRPr="00904ED3">
        <w:rPr>
          <w:rFonts w:ascii="Times New Roman" w:eastAsia="TimesNewRomanPSMT" w:hAnsi="Times New Roman"/>
          <w:sz w:val="28"/>
          <w:szCs w:val="28"/>
          <w:lang w:val="ru-RU"/>
        </w:rPr>
        <w:t>в виде текста, таблицы, схемы (в информационных проектах).</w:t>
      </w:r>
    </w:p>
    <w:p w:rsidR="00DC35E5" w:rsidRPr="00904ED3" w:rsidRDefault="00DC35E5" w:rsidP="00DC35E5">
      <w:pPr>
        <w:autoSpaceDE w:val="0"/>
        <w:autoSpaceDN w:val="0"/>
        <w:adjustRightInd w:val="0"/>
        <w:ind w:firstLine="708"/>
        <w:jc w:val="center"/>
        <w:rPr>
          <w:rFonts w:eastAsia="Calibri"/>
          <w:b/>
          <w:i/>
          <w:iCs/>
          <w:sz w:val="28"/>
          <w:szCs w:val="28"/>
        </w:rPr>
      </w:pPr>
      <w:r w:rsidRPr="00904ED3">
        <w:rPr>
          <w:b/>
          <w:i/>
          <w:iCs/>
          <w:sz w:val="28"/>
          <w:szCs w:val="28"/>
        </w:rPr>
        <w:t>Коммуникативные УУД</w:t>
      </w:r>
    </w:p>
    <w:p w:rsidR="00DC35E5" w:rsidRPr="00904ED3" w:rsidRDefault="00DC35E5" w:rsidP="00DC35E5">
      <w:pPr>
        <w:pStyle w:val="af5"/>
        <w:numPr>
          <w:ilvl w:val="0"/>
          <w:numId w:val="30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NewRomanPSMT" w:hAnsi="Times New Roman"/>
          <w:sz w:val="28"/>
          <w:szCs w:val="28"/>
          <w:lang w:val="ru-RU"/>
        </w:rPr>
      </w:pPr>
      <w:r w:rsidRPr="00904ED3">
        <w:rPr>
          <w:rFonts w:ascii="Times New Roman" w:eastAsia="TimesNewRomanPSMT" w:hAnsi="Times New Roman"/>
          <w:sz w:val="28"/>
          <w:szCs w:val="28"/>
          <w:lang w:val="ru-RU"/>
        </w:rPr>
        <w:t xml:space="preserve">учиться высказывать свою точку зрения и пытаться ее </w:t>
      </w:r>
      <w:r w:rsidRPr="00904ED3">
        <w:rPr>
          <w:rFonts w:ascii="Times New Roman" w:hAnsi="Times New Roman"/>
          <w:i/>
          <w:iCs/>
          <w:sz w:val="28"/>
          <w:szCs w:val="28"/>
          <w:lang w:val="ru-RU"/>
        </w:rPr>
        <w:t>обосновать</w:t>
      </w:r>
      <w:r w:rsidRPr="00904ED3">
        <w:rPr>
          <w:rFonts w:ascii="Times New Roman" w:eastAsia="TimesNewRomanPSMT" w:hAnsi="Times New Roman"/>
          <w:sz w:val="28"/>
          <w:szCs w:val="28"/>
          <w:lang w:val="ru-RU"/>
        </w:rPr>
        <w:t>;</w:t>
      </w:r>
    </w:p>
    <w:p w:rsidR="00DC35E5" w:rsidRPr="00904ED3" w:rsidRDefault="00DC35E5" w:rsidP="00DC35E5">
      <w:pPr>
        <w:pStyle w:val="af5"/>
        <w:numPr>
          <w:ilvl w:val="0"/>
          <w:numId w:val="30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NewRomanPSMT" w:hAnsi="Times New Roman"/>
          <w:sz w:val="28"/>
          <w:szCs w:val="28"/>
          <w:lang w:val="ru-RU"/>
        </w:rPr>
      </w:pPr>
      <w:r w:rsidRPr="00904ED3">
        <w:rPr>
          <w:rFonts w:ascii="Times New Roman" w:eastAsia="TimesNewRomanPSMT" w:hAnsi="Times New Roman"/>
          <w:sz w:val="28"/>
          <w:szCs w:val="28"/>
          <w:lang w:val="ru-RU"/>
        </w:rPr>
        <w:t>слушать других, пытаться принимать другую точку зрения;</w:t>
      </w:r>
    </w:p>
    <w:p w:rsidR="00DC35E5" w:rsidRPr="00904ED3" w:rsidRDefault="00DC35E5" w:rsidP="00DC35E5">
      <w:pPr>
        <w:pStyle w:val="af5"/>
        <w:numPr>
          <w:ilvl w:val="0"/>
          <w:numId w:val="30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NewRomanPSMT" w:hAnsi="Times New Roman"/>
          <w:sz w:val="28"/>
          <w:szCs w:val="28"/>
          <w:lang w:val="ru-RU"/>
        </w:rPr>
      </w:pPr>
      <w:r w:rsidRPr="00904ED3">
        <w:rPr>
          <w:rFonts w:ascii="Times New Roman" w:eastAsia="TimesNewRomanPSMT" w:hAnsi="Times New Roman"/>
          <w:sz w:val="28"/>
          <w:szCs w:val="28"/>
          <w:lang w:val="ru-RU"/>
        </w:rPr>
        <w:t>уметь сотрудничать, выполняя различные роли в группе, в совместном решении проблемы (задачи);</w:t>
      </w:r>
    </w:p>
    <w:p w:rsidR="00DC35E5" w:rsidRPr="00904ED3" w:rsidRDefault="00DC35E5" w:rsidP="00DC35E5">
      <w:pPr>
        <w:pStyle w:val="af5"/>
        <w:numPr>
          <w:ilvl w:val="0"/>
          <w:numId w:val="30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NewRomanPSMT" w:hAnsi="Times New Roman"/>
          <w:sz w:val="28"/>
          <w:szCs w:val="28"/>
          <w:lang w:val="ru-RU"/>
        </w:rPr>
      </w:pPr>
      <w:r w:rsidRPr="00904ED3">
        <w:rPr>
          <w:rFonts w:ascii="Times New Roman" w:eastAsia="TimesNewRomanPSMT" w:hAnsi="Times New Roman"/>
          <w:sz w:val="28"/>
          <w:szCs w:val="28"/>
          <w:lang w:val="ru-RU"/>
        </w:rPr>
        <w:t xml:space="preserve">уважительно относиться к позиции других, пытаться договариваться. </w:t>
      </w:r>
    </w:p>
    <w:p w:rsidR="00DC35E5" w:rsidRPr="00904ED3" w:rsidRDefault="00DC35E5" w:rsidP="00DC35E5">
      <w:pPr>
        <w:autoSpaceDE w:val="0"/>
        <w:autoSpaceDN w:val="0"/>
        <w:adjustRightInd w:val="0"/>
        <w:ind w:firstLine="708"/>
        <w:jc w:val="center"/>
        <w:rPr>
          <w:rFonts w:eastAsia="Calibri"/>
          <w:b/>
          <w:bCs/>
          <w:iCs/>
          <w:sz w:val="28"/>
          <w:szCs w:val="28"/>
        </w:rPr>
      </w:pPr>
      <w:r w:rsidRPr="00904ED3">
        <w:rPr>
          <w:b/>
          <w:bCs/>
          <w:iCs/>
          <w:sz w:val="28"/>
          <w:szCs w:val="28"/>
        </w:rPr>
        <w:t>Предметные результаты</w:t>
      </w:r>
    </w:p>
    <w:p w:rsidR="00DC35E5" w:rsidRPr="00904ED3" w:rsidRDefault="00DC35E5" w:rsidP="00DC35E5">
      <w:pPr>
        <w:autoSpaceDE w:val="0"/>
        <w:autoSpaceDN w:val="0"/>
        <w:adjustRightInd w:val="0"/>
        <w:jc w:val="both"/>
        <w:rPr>
          <w:rFonts w:eastAsia="TimesNewRomanPSMT"/>
          <w:b/>
          <w:i/>
          <w:sz w:val="28"/>
          <w:szCs w:val="28"/>
        </w:rPr>
      </w:pPr>
      <w:r w:rsidRPr="00904ED3">
        <w:rPr>
          <w:rFonts w:eastAsia="TimesNewRomanPSMT"/>
          <w:b/>
          <w:i/>
          <w:sz w:val="28"/>
          <w:szCs w:val="28"/>
        </w:rPr>
        <w:t xml:space="preserve">1. Общекультурные и </w:t>
      </w:r>
      <w:proofErr w:type="spellStart"/>
      <w:r w:rsidRPr="00904ED3">
        <w:rPr>
          <w:rFonts w:eastAsia="TimesNewRomanPSMT"/>
          <w:b/>
          <w:i/>
          <w:sz w:val="28"/>
          <w:szCs w:val="28"/>
        </w:rPr>
        <w:t>общетрудовые</w:t>
      </w:r>
      <w:proofErr w:type="spellEnd"/>
      <w:r w:rsidRPr="00904ED3">
        <w:rPr>
          <w:rFonts w:eastAsia="TimesNewRomanPSMT"/>
          <w:b/>
          <w:i/>
          <w:sz w:val="28"/>
          <w:szCs w:val="28"/>
        </w:rPr>
        <w:t xml:space="preserve"> компетенции. Основы культуры труда, самообслуживание</w:t>
      </w:r>
    </w:p>
    <w:p w:rsidR="00DC35E5" w:rsidRPr="00904ED3" w:rsidRDefault="00DC35E5" w:rsidP="00DC35E5">
      <w:pPr>
        <w:autoSpaceDE w:val="0"/>
        <w:autoSpaceDN w:val="0"/>
        <w:adjustRightInd w:val="0"/>
        <w:jc w:val="both"/>
        <w:rPr>
          <w:rFonts w:eastAsia="TimesNewRomanPSMT"/>
          <w:sz w:val="28"/>
          <w:szCs w:val="28"/>
        </w:rPr>
      </w:pPr>
      <w:r w:rsidRPr="00904ED3">
        <w:rPr>
          <w:i/>
          <w:iCs/>
          <w:sz w:val="28"/>
          <w:szCs w:val="28"/>
        </w:rPr>
        <w:t>Знать</w:t>
      </w:r>
      <w:r w:rsidRPr="00904ED3">
        <w:rPr>
          <w:rFonts w:eastAsia="TimesNewRomanPSMT"/>
          <w:sz w:val="28"/>
          <w:szCs w:val="28"/>
        </w:rPr>
        <w:t>:</w:t>
      </w:r>
    </w:p>
    <w:p w:rsidR="00DC35E5" w:rsidRPr="00904ED3" w:rsidRDefault="00DC35E5" w:rsidP="00DC35E5">
      <w:pPr>
        <w:pStyle w:val="af5"/>
        <w:numPr>
          <w:ilvl w:val="0"/>
          <w:numId w:val="31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NewRomanPSMT" w:hAnsi="Times New Roman"/>
          <w:sz w:val="28"/>
          <w:szCs w:val="28"/>
          <w:lang w:val="ru-RU"/>
        </w:rPr>
      </w:pPr>
      <w:r w:rsidRPr="00904ED3">
        <w:rPr>
          <w:rFonts w:ascii="Times New Roman" w:eastAsia="TimesNewRomanPSMT" w:hAnsi="Times New Roman"/>
          <w:sz w:val="28"/>
          <w:szCs w:val="28"/>
          <w:lang w:val="ru-RU"/>
        </w:rPr>
        <w:t>о характерных особенностях изученных видов декоративно-прикладного искусства;</w:t>
      </w:r>
    </w:p>
    <w:p w:rsidR="00DC35E5" w:rsidRPr="00904ED3" w:rsidRDefault="00DC35E5" w:rsidP="00DC35E5">
      <w:pPr>
        <w:pStyle w:val="af5"/>
        <w:numPr>
          <w:ilvl w:val="0"/>
          <w:numId w:val="31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NewRomanPSMT" w:hAnsi="Times New Roman"/>
          <w:sz w:val="28"/>
          <w:szCs w:val="28"/>
          <w:lang w:val="ru-RU"/>
        </w:rPr>
      </w:pPr>
      <w:r w:rsidRPr="00904ED3">
        <w:rPr>
          <w:rFonts w:ascii="Times New Roman" w:eastAsia="TimesNewRomanPSMT" w:hAnsi="Times New Roman"/>
          <w:sz w:val="28"/>
          <w:szCs w:val="28"/>
          <w:lang w:val="ru-RU"/>
        </w:rPr>
        <w:t>о профессиях мастеров прикладного искусства (в рамках изученного).</w:t>
      </w:r>
    </w:p>
    <w:p w:rsidR="00DC35E5" w:rsidRPr="00904ED3" w:rsidRDefault="00DC35E5" w:rsidP="00DC35E5">
      <w:pPr>
        <w:numPr>
          <w:ilvl w:val="0"/>
          <w:numId w:val="31"/>
        </w:numPr>
        <w:autoSpaceDE w:val="0"/>
        <w:autoSpaceDN w:val="0"/>
        <w:adjustRightInd w:val="0"/>
        <w:ind w:left="0"/>
        <w:jc w:val="both"/>
        <w:rPr>
          <w:rFonts w:eastAsia="Calibri"/>
          <w:i/>
          <w:iCs/>
          <w:sz w:val="28"/>
          <w:szCs w:val="28"/>
        </w:rPr>
      </w:pPr>
      <w:r w:rsidRPr="00904ED3">
        <w:rPr>
          <w:i/>
          <w:iCs/>
          <w:sz w:val="28"/>
          <w:szCs w:val="28"/>
        </w:rPr>
        <w:t>Уметь:</w:t>
      </w:r>
    </w:p>
    <w:p w:rsidR="00DC35E5" w:rsidRPr="00904ED3" w:rsidRDefault="00DC35E5" w:rsidP="00DC35E5">
      <w:pPr>
        <w:pStyle w:val="af5"/>
        <w:numPr>
          <w:ilvl w:val="0"/>
          <w:numId w:val="31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NewRomanPSMT" w:hAnsi="Times New Roman"/>
          <w:sz w:val="28"/>
          <w:szCs w:val="28"/>
          <w:lang w:val="ru-RU"/>
        </w:rPr>
      </w:pPr>
      <w:r w:rsidRPr="00904ED3">
        <w:rPr>
          <w:rFonts w:ascii="Times New Roman" w:eastAsia="TimesNewRomanPSMT" w:hAnsi="Times New Roman"/>
          <w:sz w:val="28"/>
          <w:szCs w:val="28"/>
          <w:lang w:val="ru-RU"/>
        </w:rPr>
        <w:t>узнавать и называть по характерным особенностям образцов или по описанию изученные и распространенные в крае ремесла;</w:t>
      </w:r>
    </w:p>
    <w:p w:rsidR="00DC35E5" w:rsidRPr="00904ED3" w:rsidRDefault="00DC35E5" w:rsidP="00DC35E5">
      <w:pPr>
        <w:pStyle w:val="af5"/>
        <w:numPr>
          <w:ilvl w:val="0"/>
          <w:numId w:val="31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NewRomanPSMT" w:hAnsi="Times New Roman"/>
          <w:sz w:val="28"/>
          <w:szCs w:val="28"/>
          <w:lang w:val="ru-RU"/>
        </w:rPr>
      </w:pPr>
      <w:r w:rsidRPr="00904ED3">
        <w:rPr>
          <w:rFonts w:ascii="Times New Roman" w:eastAsia="TimesNewRomanPSMT" w:hAnsi="Times New Roman"/>
          <w:sz w:val="28"/>
          <w:szCs w:val="28"/>
          <w:lang w:val="ru-RU"/>
        </w:rPr>
        <w:t xml:space="preserve">соблюдать правила безопасного пользования домашними электроприборами (светильниками, звонками, </w:t>
      </w:r>
      <w:proofErr w:type="gramStart"/>
      <w:r w:rsidRPr="00904ED3">
        <w:rPr>
          <w:rFonts w:ascii="Times New Roman" w:eastAsia="TimesNewRomanPSMT" w:hAnsi="Times New Roman"/>
          <w:sz w:val="28"/>
          <w:szCs w:val="28"/>
          <w:lang w:val="ru-RU"/>
        </w:rPr>
        <w:t>теле</w:t>
      </w:r>
      <w:proofErr w:type="gramEnd"/>
      <w:r w:rsidRPr="00904ED3">
        <w:rPr>
          <w:rFonts w:ascii="Times New Roman" w:eastAsia="TimesNewRomanPSMT" w:hAnsi="Times New Roman"/>
          <w:sz w:val="28"/>
          <w:szCs w:val="28"/>
          <w:lang w:val="ru-RU"/>
        </w:rPr>
        <w:t>- и радиоаппаратурой).</w:t>
      </w:r>
    </w:p>
    <w:p w:rsidR="00DC35E5" w:rsidRPr="00904ED3" w:rsidRDefault="00DC35E5" w:rsidP="00DC35E5">
      <w:pPr>
        <w:autoSpaceDE w:val="0"/>
        <w:autoSpaceDN w:val="0"/>
        <w:adjustRightInd w:val="0"/>
        <w:jc w:val="both"/>
        <w:rPr>
          <w:rFonts w:eastAsia="TimesNewRomanPSMT"/>
          <w:b/>
          <w:i/>
          <w:sz w:val="28"/>
          <w:szCs w:val="28"/>
        </w:rPr>
      </w:pPr>
      <w:r w:rsidRPr="00904ED3">
        <w:rPr>
          <w:rFonts w:eastAsia="TimesNewRomanPSMT"/>
          <w:b/>
          <w:i/>
          <w:sz w:val="28"/>
          <w:szCs w:val="28"/>
        </w:rPr>
        <w:t>2. Технология ручной обработки материалов. Элементы графической грамоты</w:t>
      </w:r>
    </w:p>
    <w:p w:rsidR="00DC35E5" w:rsidRPr="00904ED3" w:rsidRDefault="00DC35E5" w:rsidP="00DC35E5">
      <w:pPr>
        <w:autoSpaceDE w:val="0"/>
        <w:autoSpaceDN w:val="0"/>
        <w:adjustRightInd w:val="0"/>
        <w:jc w:val="both"/>
        <w:rPr>
          <w:rFonts w:eastAsia="Calibri"/>
          <w:i/>
          <w:iCs/>
          <w:sz w:val="28"/>
          <w:szCs w:val="28"/>
        </w:rPr>
      </w:pPr>
      <w:r w:rsidRPr="00904ED3">
        <w:rPr>
          <w:i/>
          <w:iCs/>
          <w:sz w:val="28"/>
          <w:szCs w:val="28"/>
        </w:rPr>
        <w:t>Знать:</w:t>
      </w:r>
    </w:p>
    <w:p w:rsidR="00DC35E5" w:rsidRPr="00904ED3" w:rsidRDefault="00DC35E5" w:rsidP="00DC35E5">
      <w:pPr>
        <w:pStyle w:val="af5"/>
        <w:numPr>
          <w:ilvl w:val="0"/>
          <w:numId w:val="32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NewRomanPSMT" w:hAnsi="Times New Roman"/>
          <w:sz w:val="28"/>
          <w:szCs w:val="28"/>
          <w:lang w:val="ru-RU"/>
        </w:rPr>
      </w:pPr>
      <w:r w:rsidRPr="00904ED3">
        <w:rPr>
          <w:rFonts w:ascii="Times New Roman" w:eastAsia="TimesNewRomanPSMT" w:hAnsi="Times New Roman"/>
          <w:sz w:val="28"/>
          <w:szCs w:val="28"/>
          <w:lang w:val="ru-RU"/>
        </w:rPr>
        <w:t>названия и свойства наиболее распространенных искусственных и синтетических материалов (бумага, металлы, ткани);</w:t>
      </w:r>
    </w:p>
    <w:p w:rsidR="00DC35E5" w:rsidRPr="00904ED3" w:rsidRDefault="00DC35E5" w:rsidP="00DC35E5">
      <w:pPr>
        <w:pStyle w:val="af5"/>
        <w:numPr>
          <w:ilvl w:val="0"/>
          <w:numId w:val="32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NewRomanPSMT" w:hAnsi="Times New Roman"/>
          <w:sz w:val="28"/>
          <w:szCs w:val="28"/>
          <w:lang w:val="ru-RU"/>
        </w:rPr>
      </w:pPr>
      <w:r w:rsidRPr="00904ED3">
        <w:rPr>
          <w:rFonts w:ascii="Times New Roman" w:eastAsia="TimesNewRomanPSMT" w:hAnsi="Times New Roman"/>
          <w:sz w:val="28"/>
          <w:szCs w:val="28"/>
          <w:lang w:val="ru-RU"/>
        </w:rPr>
        <w:t>последовательность чтения и выполнения разметки разверток с помощью контрольно-измерительных инструментов;</w:t>
      </w:r>
    </w:p>
    <w:p w:rsidR="00DC35E5" w:rsidRPr="00904ED3" w:rsidRDefault="00DC35E5" w:rsidP="00DC35E5">
      <w:pPr>
        <w:pStyle w:val="af5"/>
        <w:numPr>
          <w:ilvl w:val="0"/>
          <w:numId w:val="32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NewRomanPSMT" w:hAnsi="Times New Roman"/>
          <w:sz w:val="28"/>
          <w:szCs w:val="28"/>
          <w:lang w:val="ru-RU"/>
        </w:rPr>
      </w:pPr>
      <w:r w:rsidRPr="00904ED3">
        <w:rPr>
          <w:rFonts w:ascii="Times New Roman" w:eastAsia="TimesNewRomanPSMT" w:hAnsi="Times New Roman"/>
          <w:sz w:val="28"/>
          <w:szCs w:val="28"/>
          <w:lang w:val="ru-RU"/>
        </w:rPr>
        <w:lastRenderedPageBreak/>
        <w:t>основные линии чертежа (осевая и центровая);</w:t>
      </w:r>
    </w:p>
    <w:p w:rsidR="00DC35E5" w:rsidRPr="00904ED3" w:rsidRDefault="00DC35E5" w:rsidP="00DC35E5">
      <w:pPr>
        <w:pStyle w:val="af5"/>
        <w:numPr>
          <w:ilvl w:val="0"/>
          <w:numId w:val="32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NewRomanPSMT" w:hAnsi="Times New Roman"/>
          <w:sz w:val="28"/>
          <w:szCs w:val="28"/>
          <w:lang w:val="ru-RU"/>
        </w:rPr>
      </w:pPr>
      <w:r w:rsidRPr="00904ED3">
        <w:rPr>
          <w:rFonts w:ascii="Times New Roman" w:eastAsia="TimesNewRomanPSMT" w:hAnsi="Times New Roman"/>
          <w:sz w:val="28"/>
          <w:szCs w:val="28"/>
          <w:lang w:val="ru-RU"/>
        </w:rPr>
        <w:t>правила безопасной работы канцелярским ножом;</w:t>
      </w:r>
    </w:p>
    <w:p w:rsidR="00DC35E5" w:rsidRPr="00904ED3" w:rsidRDefault="00DC35E5" w:rsidP="00DC35E5">
      <w:pPr>
        <w:pStyle w:val="af5"/>
        <w:numPr>
          <w:ilvl w:val="0"/>
          <w:numId w:val="32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NewRomanPSMT" w:hAnsi="Times New Roman"/>
          <w:sz w:val="28"/>
          <w:szCs w:val="28"/>
          <w:lang w:val="ru-RU"/>
        </w:rPr>
      </w:pPr>
      <w:r w:rsidRPr="00904ED3">
        <w:rPr>
          <w:rFonts w:ascii="Times New Roman" w:eastAsia="TimesNewRomanPSMT" w:hAnsi="Times New Roman"/>
          <w:sz w:val="28"/>
          <w:szCs w:val="28"/>
          <w:lang w:val="ru-RU"/>
        </w:rPr>
        <w:t>косую строчку, ее варианты, их назначение;</w:t>
      </w:r>
    </w:p>
    <w:p w:rsidR="00DC35E5" w:rsidRPr="00904ED3" w:rsidRDefault="00DC35E5" w:rsidP="00DC35E5">
      <w:pPr>
        <w:pStyle w:val="af5"/>
        <w:numPr>
          <w:ilvl w:val="0"/>
          <w:numId w:val="32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NewRomanPSMT" w:hAnsi="Times New Roman"/>
          <w:sz w:val="28"/>
          <w:szCs w:val="28"/>
          <w:lang w:val="ru-RU"/>
        </w:rPr>
      </w:pPr>
      <w:r w:rsidRPr="00904ED3">
        <w:rPr>
          <w:rFonts w:ascii="Times New Roman" w:eastAsia="TimesNewRomanPSMT" w:hAnsi="Times New Roman"/>
          <w:sz w:val="28"/>
          <w:szCs w:val="28"/>
          <w:lang w:val="ru-RU"/>
        </w:rPr>
        <w:t>названия нескольких видов информационных технологий и соответствующих способов передачи информации (из реального окружения учащихся).</w:t>
      </w:r>
    </w:p>
    <w:p w:rsidR="00DC35E5" w:rsidRPr="00904ED3" w:rsidRDefault="00DC35E5" w:rsidP="00DC35E5">
      <w:pPr>
        <w:autoSpaceDE w:val="0"/>
        <w:autoSpaceDN w:val="0"/>
        <w:adjustRightInd w:val="0"/>
        <w:jc w:val="both"/>
        <w:rPr>
          <w:rFonts w:eastAsia="Calibri"/>
          <w:i/>
          <w:iCs/>
          <w:sz w:val="28"/>
          <w:szCs w:val="28"/>
        </w:rPr>
      </w:pPr>
      <w:r w:rsidRPr="00904ED3">
        <w:rPr>
          <w:i/>
          <w:iCs/>
          <w:sz w:val="28"/>
          <w:szCs w:val="28"/>
        </w:rPr>
        <w:t>Иметь представление:</w:t>
      </w:r>
    </w:p>
    <w:p w:rsidR="00DC35E5" w:rsidRPr="00904ED3" w:rsidRDefault="00DC35E5" w:rsidP="00DC35E5">
      <w:pPr>
        <w:pStyle w:val="af5"/>
        <w:numPr>
          <w:ilvl w:val="0"/>
          <w:numId w:val="33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NewRomanPSMT" w:hAnsi="Times New Roman"/>
          <w:sz w:val="28"/>
          <w:szCs w:val="28"/>
          <w:lang w:val="ru-RU"/>
        </w:rPr>
      </w:pPr>
      <w:r w:rsidRPr="00904ED3">
        <w:rPr>
          <w:rFonts w:ascii="Times New Roman" w:eastAsia="TimesNewRomanPSMT" w:hAnsi="Times New Roman"/>
          <w:sz w:val="28"/>
          <w:szCs w:val="28"/>
          <w:lang w:val="ru-RU"/>
        </w:rPr>
        <w:t>о композиции декоративно-прикладного характера на плоскости и в объеме,</w:t>
      </w:r>
    </w:p>
    <w:p w:rsidR="00DC35E5" w:rsidRPr="00904ED3" w:rsidRDefault="00DC35E5" w:rsidP="00DC35E5">
      <w:pPr>
        <w:pStyle w:val="af5"/>
        <w:numPr>
          <w:ilvl w:val="0"/>
          <w:numId w:val="33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NewRomanPSMT" w:hAnsi="Times New Roman"/>
          <w:sz w:val="28"/>
          <w:szCs w:val="28"/>
          <w:lang w:val="ru-RU"/>
        </w:rPr>
      </w:pPr>
      <w:r w:rsidRPr="00904ED3">
        <w:rPr>
          <w:rFonts w:ascii="Times New Roman" w:eastAsia="TimesNewRomanPSMT" w:hAnsi="Times New Roman"/>
          <w:sz w:val="28"/>
          <w:szCs w:val="28"/>
          <w:lang w:val="ru-RU"/>
        </w:rPr>
        <w:t>о традициях декоративно-прикладного искусства в создании изделий.</w:t>
      </w:r>
    </w:p>
    <w:p w:rsidR="00DC35E5" w:rsidRPr="00904ED3" w:rsidRDefault="00DC35E5" w:rsidP="00DC35E5">
      <w:pPr>
        <w:autoSpaceDE w:val="0"/>
        <w:autoSpaceDN w:val="0"/>
        <w:adjustRightInd w:val="0"/>
        <w:jc w:val="both"/>
        <w:rPr>
          <w:rFonts w:eastAsia="Calibri"/>
          <w:i/>
          <w:iCs/>
          <w:sz w:val="28"/>
          <w:szCs w:val="28"/>
        </w:rPr>
      </w:pPr>
      <w:r w:rsidRPr="00904ED3">
        <w:rPr>
          <w:i/>
          <w:iCs/>
          <w:sz w:val="28"/>
          <w:szCs w:val="28"/>
        </w:rPr>
        <w:t>Уметь частично самостоятельно:</w:t>
      </w:r>
    </w:p>
    <w:p w:rsidR="00DC35E5" w:rsidRPr="00904ED3" w:rsidRDefault="00DC35E5" w:rsidP="00DC35E5">
      <w:pPr>
        <w:pStyle w:val="af5"/>
        <w:numPr>
          <w:ilvl w:val="0"/>
          <w:numId w:val="34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NewRomanPSMT" w:hAnsi="Times New Roman"/>
          <w:sz w:val="28"/>
          <w:szCs w:val="28"/>
          <w:lang w:val="ru-RU"/>
        </w:rPr>
      </w:pPr>
      <w:r w:rsidRPr="00904ED3">
        <w:rPr>
          <w:rFonts w:ascii="Times New Roman" w:eastAsia="TimesNewRomanPSMT" w:hAnsi="Times New Roman"/>
          <w:sz w:val="28"/>
          <w:szCs w:val="28"/>
          <w:lang w:val="ru-RU"/>
        </w:rPr>
        <w:t>читать простейший чертеж (эскиз) разверток;</w:t>
      </w:r>
    </w:p>
    <w:p w:rsidR="00DC35E5" w:rsidRPr="00904ED3" w:rsidRDefault="00DC35E5" w:rsidP="00DC35E5">
      <w:pPr>
        <w:pStyle w:val="af5"/>
        <w:numPr>
          <w:ilvl w:val="0"/>
          <w:numId w:val="34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NewRomanPSMT" w:hAnsi="Times New Roman"/>
          <w:sz w:val="28"/>
          <w:szCs w:val="28"/>
          <w:lang w:val="ru-RU"/>
        </w:rPr>
      </w:pPr>
      <w:r w:rsidRPr="00904ED3">
        <w:rPr>
          <w:rFonts w:ascii="Times New Roman" w:eastAsia="TimesNewRomanPSMT" w:hAnsi="Times New Roman"/>
          <w:sz w:val="28"/>
          <w:szCs w:val="28"/>
          <w:lang w:val="ru-RU"/>
        </w:rPr>
        <w:t>выполнять разметку разверток с помощью чертежных инструментов;</w:t>
      </w:r>
    </w:p>
    <w:p w:rsidR="00DC35E5" w:rsidRPr="00904ED3" w:rsidRDefault="00DC35E5" w:rsidP="00DC35E5">
      <w:pPr>
        <w:pStyle w:val="af5"/>
        <w:numPr>
          <w:ilvl w:val="0"/>
          <w:numId w:val="34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NewRomanPSMT" w:hAnsi="Times New Roman"/>
          <w:sz w:val="28"/>
          <w:szCs w:val="28"/>
          <w:lang w:val="ru-RU"/>
        </w:rPr>
      </w:pPr>
      <w:r w:rsidRPr="00904ED3">
        <w:rPr>
          <w:rFonts w:ascii="Times New Roman" w:eastAsia="TimesNewRomanPSMT" w:hAnsi="Times New Roman"/>
          <w:sz w:val="28"/>
          <w:szCs w:val="28"/>
          <w:lang w:val="ru-RU"/>
        </w:rPr>
        <w:t>подбирать и обосновывать наиболее рациональные технологические приемы изготовления изделий;</w:t>
      </w:r>
    </w:p>
    <w:p w:rsidR="00DC35E5" w:rsidRPr="00904ED3" w:rsidRDefault="00DC35E5" w:rsidP="00DC35E5">
      <w:pPr>
        <w:pStyle w:val="af5"/>
        <w:numPr>
          <w:ilvl w:val="0"/>
          <w:numId w:val="34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NewRomanPSMT" w:hAnsi="Times New Roman"/>
          <w:sz w:val="28"/>
          <w:szCs w:val="28"/>
        </w:rPr>
      </w:pPr>
      <w:proofErr w:type="spellStart"/>
      <w:r w:rsidRPr="00904ED3">
        <w:rPr>
          <w:rFonts w:ascii="Times New Roman" w:eastAsia="TimesNewRomanPSMT" w:hAnsi="Times New Roman"/>
          <w:sz w:val="28"/>
          <w:szCs w:val="28"/>
        </w:rPr>
        <w:t>выполнять</w:t>
      </w:r>
      <w:proofErr w:type="spellEnd"/>
      <w:r w:rsidRPr="00904ED3">
        <w:rPr>
          <w:rFonts w:ascii="Times New Roman" w:eastAsia="TimesNewRomanPSMT" w:hAnsi="Times New Roman"/>
          <w:sz w:val="28"/>
          <w:szCs w:val="28"/>
        </w:rPr>
        <w:t xml:space="preserve"> </w:t>
      </w:r>
      <w:proofErr w:type="spellStart"/>
      <w:r w:rsidRPr="00904ED3">
        <w:rPr>
          <w:rFonts w:ascii="Times New Roman" w:eastAsia="TimesNewRomanPSMT" w:hAnsi="Times New Roman"/>
          <w:sz w:val="28"/>
          <w:szCs w:val="28"/>
        </w:rPr>
        <w:t>рицовку</w:t>
      </w:r>
      <w:proofErr w:type="spellEnd"/>
      <w:r w:rsidRPr="00904ED3">
        <w:rPr>
          <w:rFonts w:ascii="Times New Roman" w:eastAsia="TimesNewRomanPSMT" w:hAnsi="Times New Roman"/>
          <w:sz w:val="28"/>
          <w:szCs w:val="28"/>
        </w:rPr>
        <w:t>;</w:t>
      </w:r>
    </w:p>
    <w:p w:rsidR="00DC35E5" w:rsidRPr="00904ED3" w:rsidRDefault="00DC35E5" w:rsidP="00DC35E5">
      <w:pPr>
        <w:pStyle w:val="af5"/>
        <w:numPr>
          <w:ilvl w:val="0"/>
          <w:numId w:val="34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NewRomanPSMT" w:hAnsi="Times New Roman"/>
          <w:sz w:val="28"/>
          <w:szCs w:val="28"/>
          <w:lang w:val="ru-RU"/>
        </w:rPr>
      </w:pPr>
      <w:r w:rsidRPr="00904ED3">
        <w:rPr>
          <w:rFonts w:ascii="Times New Roman" w:eastAsia="TimesNewRomanPSMT" w:hAnsi="Times New Roman"/>
          <w:sz w:val="28"/>
          <w:szCs w:val="28"/>
          <w:lang w:val="ru-RU"/>
        </w:rPr>
        <w:t>оформлять изделия и соединять детали косой строчкой и ее вариантами;</w:t>
      </w:r>
    </w:p>
    <w:p w:rsidR="00DC35E5" w:rsidRPr="00904ED3" w:rsidRDefault="00DC35E5" w:rsidP="00DC35E5">
      <w:pPr>
        <w:pStyle w:val="af5"/>
        <w:numPr>
          <w:ilvl w:val="0"/>
          <w:numId w:val="34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NewRomanPSMT" w:hAnsi="Times New Roman"/>
          <w:sz w:val="28"/>
          <w:szCs w:val="28"/>
          <w:lang w:val="ru-RU"/>
        </w:rPr>
      </w:pPr>
      <w:r w:rsidRPr="00904ED3">
        <w:rPr>
          <w:rFonts w:ascii="Times New Roman" w:eastAsia="TimesNewRomanPSMT" w:hAnsi="Times New Roman"/>
          <w:sz w:val="28"/>
          <w:szCs w:val="28"/>
          <w:lang w:val="ru-RU"/>
        </w:rPr>
        <w:t>находить и использовать дополнительную информацию из различных источников (в том числе из сети Интернет),</w:t>
      </w:r>
    </w:p>
    <w:p w:rsidR="00DC35E5" w:rsidRPr="00904ED3" w:rsidRDefault="00DC35E5" w:rsidP="00DC35E5">
      <w:pPr>
        <w:pStyle w:val="af5"/>
        <w:numPr>
          <w:ilvl w:val="0"/>
          <w:numId w:val="34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NewRomanPSMT" w:hAnsi="Times New Roman"/>
          <w:sz w:val="28"/>
          <w:szCs w:val="28"/>
        </w:rPr>
      </w:pPr>
      <w:proofErr w:type="spellStart"/>
      <w:proofErr w:type="gramStart"/>
      <w:r w:rsidRPr="00904ED3">
        <w:rPr>
          <w:rFonts w:ascii="Times New Roman" w:eastAsia="TimesNewRomanPSMT" w:hAnsi="Times New Roman"/>
          <w:sz w:val="28"/>
          <w:szCs w:val="28"/>
        </w:rPr>
        <w:t>решать</w:t>
      </w:r>
      <w:proofErr w:type="spellEnd"/>
      <w:proofErr w:type="gramEnd"/>
      <w:r w:rsidRPr="00904ED3">
        <w:rPr>
          <w:rFonts w:ascii="Times New Roman" w:eastAsia="TimesNewRomanPSMT" w:hAnsi="Times New Roman"/>
          <w:sz w:val="28"/>
          <w:szCs w:val="28"/>
        </w:rPr>
        <w:t xml:space="preserve"> </w:t>
      </w:r>
      <w:proofErr w:type="spellStart"/>
      <w:r w:rsidRPr="00904ED3">
        <w:rPr>
          <w:rFonts w:ascii="Times New Roman" w:eastAsia="TimesNewRomanPSMT" w:hAnsi="Times New Roman"/>
          <w:sz w:val="28"/>
          <w:szCs w:val="28"/>
        </w:rPr>
        <w:t>доступные</w:t>
      </w:r>
      <w:proofErr w:type="spellEnd"/>
      <w:r w:rsidRPr="00904ED3">
        <w:rPr>
          <w:rFonts w:ascii="Times New Roman" w:eastAsia="TimesNewRomanPSMT" w:hAnsi="Times New Roman"/>
          <w:sz w:val="28"/>
          <w:szCs w:val="28"/>
        </w:rPr>
        <w:t xml:space="preserve"> </w:t>
      </w:r>
      <w:proofErr w:type="spellStart"/>
      <w:r w:rsidRPr="00904ED3">
        <w:rPr>
          <w:rFonts w:ascii="Times New Roman" w:eastAsia="TimesNewRomanPSMT" w:hAnsi="Times New Roman"/>
          <w:sz w:val="28"/>
          <w:szCs w:val="28"/>
        </w:rPr>
        <w:t>технологические</w:t>
      </w:r>
      <w:proofErr w:type="spellEnd"/>
      <w:r w:rsidRPr="00904ED3">
        <w:rPr>
          <w:rFonts w:ascii="Times New Roman" w:eastAsia="TimesNewRomanPSMT" w:hAnsi="Times New Roman"/>
          <w:sz w:val="28"/>
          <w:szCs w:val="28"/>
        </w:rPr>
        <w:t xml:space="preserve"> </w:t>
      </w:r>
      <w:proofErr w:type="spellStart"/>
      <w:r w:rsidRPr="00904ED3">
        <w:rPr>
          <w:rFonts w:ascii="Times New Roman" w:eastAsia="TimesNewRomanPSMT" w:hAnsi="Times New Roman"/>
          <w:sz w:val="28"/>
          <w:szCs w:val="28"/>
        </w:rPr>
        <w:t>задачи</w:t>
      </w:r>
      <w:proofErr w:type="spellEnd"/>
      <w:r w:rsidRPr="00904ED3">
        <w:rPr>
          <w:rFonts w:ascii="Times New Roman" w:eastAsia="TimesNewRomanPSMT" w:hAnsi="Times New Roman"/>
          <w:sz w:val="28"/>
          <w:szCs w:val="28"/>
        </w:rPr>
        <w:t>.</w:t>
      </w:r>
    </w:p>
    <w:p w:rsidR="00DC35E5" w:rsidRPr="00904ED3" w:rsidRDefault="00DC35E5" w:rsidP="00DC35E5">
      <w:pPr>
        <w:autoSpaceDE w:val="0"/>
        <w:autoSpaceDN w:val="0"/>
        <w:adjustRightInd w:val="0"/>
        <w:jc w:val="both"/>
        <w:rPr>
          <w:rFonts w:eastAsia="TimesNewRomanPSMT"/>
          <w:b/>
          <w:i/>
          <w:sz w:val="28"/>
          <w:szCs w:val="28"/>
        </w:rPr>
      </w:pPr>
      <w:r w:rsidRPr="00904ED3">
        <w:rPr>
          <w:rFonts w:eastAsia="TimesNewRomanPSMT"/>
          <w:b/>
          <w:i/>
          <w:sz w:val="28"/>
          <w:szCs w:val="28"/>
        </w:rPr>
        <w:t>3. Конструирование и моделирование</w:t>
      </w:r>
    </w:p>
    <w:p w:rsidR="00DC35E5" w:rsidRPr="00904ED3" w:rsidRDefault="00DC35E5" w:rsidP="00DC35E5">
      <w:pPr>
        <w:autoSpaceDE w:val="0"/>
        <w:autoSpaceDN w:val="0"/>
        <w:adjustRightInd w:val="0"/>
        <w:jc w:val="both"/>
        <w:rPr>
          <w:rFonts w:eastAsia="Calibri"/>
          <w:i/>
          <w:iCs/>
          <w:sz w:val="28"/>
          <w:szCs w:val="28"/>
        </w:rPr>
      </w:pPr>
      <w:r w:rsidRPr="00904ED3">
        <w:rPr>
          <w:i/>
          <w:iCs/>
          <w:sz w:val="28"/>
          <w:szCs w:val="28"/>
        </w:rPr>
        <w:t>Знать:</w:t>
      </w:r>
    </w:p>
    <w:p w:rsidR="00DC35E5" w:rsidRPr="00904ED3" w:rsidRDefault="00DC35E5" w:rsidP="00DC35E5">
      <w:pPr>
        <w:pStyle w:val="af5"/>
        <w:numPr>
          <w:ilvl w:val="0"/>
          <w:numId w:val="35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NewRomanPSMT" w:hAnsi="Times New Roman"/>
          <w:sz w:val="28"/>
          <w:szCs w:val="28"/>
          <w:lang w:val="ru-RU"/>
        </w:rPr>
      </w:pPr>
      <w:r w:rsidRPr="00904ED3">
        <w:rPr>
          <w:rFonts w:ascii="Times New Roman" w:eastAsia="TimesNewRomanPSMT" w:hAnsi="Times New Roman"/>
          <w:sz w:val="28"/>
          <w:szCs w:val="28"/>
          <w:lang w:val="ru-RU"/>
        </w:rPr>
        <w:t>простейшие способы достижения прочности конструкций.</w:t>
      </w:r>
    </w:p>
    <w:p w:rsidR="00DC35E5" w:rsidRPr="00904ED3" w:rsidRDefault="00DC35E5" w:rsidP="00DC35E5">
      <w:pPr>
        <w:autoSpaceDE w:val="0"/>
        <w:autoSpaceDN w:val="0"/>
        <w:adjustRightInd w:val="0"/>
        <w:jc w:val="both"/>
        <w:rPr>
          <w:rFonts w:eastAsia="TimesNewRomanPSMT"/>
          <w:sz w:val="28"/>
          <w:szCs w:val="28"/>
        </w:rPr>
      </w:pPr>
      <w:r w:rsidRPr="00904ED3">
        <w:rPr>
          <w:i/>
          <w:iCs/>
          <w:sz w:val="28"/>
          <w:szCs w:val="28"/>
        </w:rPr>
        <w:t>Уметь</w:t>
      </w:r>
      <w:r w:rsidRPr="00904ED3">
        <w:rPr>
          <w:rFonts w:eastAsia="TimesNewRomanPSMT"/>
          <w:sz w:val="28"/>
          <w:szCs w:val="28"/>
        </w:rPr>
        <w:t>:</w:t>
      </w:r>
    </w:p>
    <w:p w:rsidR="00DC35E5" w:rsidRPr="00904ED3" w:rsidRDefault="00DC35E5" w:rsidP="00DC35E5">
      <w:pPr>
        <w:pStyle w:val="af5"/>
        <w:numPr>
          <w:ilvl w:val="0"/>
          <w:numId w:val="36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NewRomanPSMT" w:hAnsi="Times New Roman"/>
          <w:sz w:val="28"/>
          <w:szCs w:val="28"/>
          <w:lang w:val="ru-RU"/>
        </w:rPr>
      </w:pPr>
      <w:r w:rsidRPr="00904ED3">
        <w:rPr>
          <w:rFonts w:ascii="Times New Roman" w:eastAsia="TimesNewRomanPSMT" w:hAnsi="Times New Roman"/>
          <w:sz w:val="28"/>
          <w:szCs w:val="28"/>
          <w:lang w:val="ru-RU"/>
        </w:rPr>
        <w:t>конструировать и моделировать изделия из разных материалов по заданным техническим, технологическим и декоративно-художественным условиям;</w:t>
      </w:r>
    </w:p>
    <w:p w:rsidR="00DC35E5" w:rsidRPr="00904ED3" w:rsidRDefault="00DC35E5" w:rsidP="00DC35E5">
      <w:pPr>
        <w:pStyle w:val="af5"/>
        <w:numPr>
          <w:ilvl w:val="0"/>
          <w:numId w:val="36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ru-RU"/>
        </w:rPr>
      </w:pPr>
      <w:r w:rsidRPr="00904ED3">
        <w:rPr>
          <w:rFonts w:ascii="Times New Roman" w:eastAsia="TimesNewRomanPSMT" w:hAnsi="Times New Roman"/>
          <w:sz w:val="28"/>
          <w:szCs w:val="28"/>
          <w:lang w:val="ru-RU"/>
        </w:rPr>
        <w:t xml:space="preserve">изменять </w:t>
      </w:r>
      <w:r w:rsidRPr="00904ED3">
        <w:rPr>
          <w:rFonts w:ascii="Times New Roman" w:hAnsi="Times New Roman"/>
          <w:sz w:val="28"/>
          <w:szCs w:val="28"/>
          <w:lang w:val="ru-RU"/>
        </w:rPr>
        <w:t>конструкцию изделия по заданным условиям;</w:t>
      </w:r>
    </w:p>
    <w:p w:rsidR="00DC35E5" w:rsidRPr="00904ED3" w:rsidRDefault="00DC35E5" w:rsidP="00DC35E5">
      <w:pPr>
        <w:pStyle w:val="af5"/>
        <w:numPr>
          <w:ilvl w:val="0"/>
          <w:numId w:val="36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NewRomanPSMT" w:hAnsi="Times New Roman"/>
          <w:sz w:val="28"/>
          <w:szCs w:val="28"/>
          <w:lang w:val="ru-RU"/>
        </w:rPr>
      </w:pPr>
      <w:r w:rsidRPr="00904ED3">
        <w:rPr>
          <w:rFonts w:ascii="Times New Roman" w:eastAsia="TimesNewRomanPSMT" w:hAnsi="Times New Roman"/>
          <w:sz w:val="28"/>
          <w:szCs w:val="28"/>
          <w:lang w:val="ru-RU"/>
        </w:rPr>
        <w:t>выбирать способ соединения и соединительного материала в зависимости от требований конструкции.</w:t>
      </w:r>
    </w:p>
    <w:p w:rsidR="00DC35E5" w:rsidRPr="00904ED3" w:rsidRDefault="00DC35E5" w:rsidP="00DC35E5">
      <w:pPr>
        <w:autoSpaceDE w:val="0"/>
        <w:autoSpaceDN w:val="0"/>
        <w:adjustRightInd w:val="0"/>
        <w:jc w:val="both"/>
        <w:rPr>
          <w:rFonts w:eastAsia="TimesNewRomanPSMT"/>
          <w:b/>
          <w:i/>
          <w:sz w:val="28"/>
          <w:szCs w:val="28"/>
        </w:rPr>
      </w:pPr>
      <w:r w:rsidRPr="00904ED3">
        <w:rPr>
          <w:rFonts w:eastAsia="TimesNewRomanPSMT"/>
          <w:b/>
          <w:i/>
          <w:sz w:val="28"/>
          <w:szCs w:val="28"/>
        </w:rPr>
        <w:t>4. Использование информационных технологий (практика работы на компьютере)</w:t>
      </w:r>
    </w:p>
    <w:p w:rsidR="00DC35E5" w:rsidRPr="00904ED3" w:rsidRDefault="00DC35E5" w:rsidP="00DC35E5">
      <w:pPr>
        <w:autoSpaceDE w:val="0"/>
        <w:autoSpaceDN w:val="0"/>
        <w:adjustRightInd w:val="0"/>
        <w:jc w:val="both"/>
        <w:rPr>
          <w:rFonts w:eastAsia="Calibri"/>
          <w:i/>
          <w:iCs/>
          <w:sz w:val="28"/>
          <w:szCs w:val="28"/>
        </w:rPr>
      </w:pPr>
      <w:r w:rsidRPr="00904ED3">
        <w:rPr>
          <w:i/>
          <w:iCs/>
          <w:sz w:val="28"/>
          <w:szCs w:val="28"/>
        </w:rPr>
        <w:t>Знать:</w:t>
      </w:r>
    </w:p>
    <w:p w:rsidR="00DC35E5" w:rsidRPr="00904ED3" w:rsidRDefault="00DC35E5" w:rsidP="00DC35E5">
      <w:pPr>
        <w:pStyle w:val="af5"/>
        <w:numPr>
          <w:ilvl w:val="0"/>
          <w:numId w:val="37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NewRomanPSMT" w:hAnsi="Times New Roman"/>
          <w:sz w:val="28"/>
          <w:szCs w:val="28"/>
          <w:lang w:val="ru-RU"/>
        </w:rPr>
      </w:pPr>
      <w:r w:rsidRPr="00904ED3">
        <w:rPr>
          <w:rFonts w:ascii="Times New Roman" w:eastAsia="TimesNewRomanPSMT" w:hAnsi="Times New Roman"/>
          <w:sz w:val="28"/>
          <w:szCs w:val="28"/>
          <w:lang w:val="ru-RU"/>
        </w:rPr>
        <w:t>названия и назначение основных устройств персонального компьютера для ввода, вывода и обработки информации, основные правила безопасной работы на компьютере;</w:t>
      </w:r>
    </w:p>
    <w:p w:rsidR="00DC35E5" w:rsidRPr="00904ED3" w:rsidRDefault="00DC35E5" w:rsidP="00DC35E5">
      <w:pPr>
        <w:pStyle w:val="af5"/>
        <w:numPr>
          <w:ilvl w:val="0"/>
          <w:numId w:val="37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NewRomanPSMT" w:hAnsi="Times New Roman"/>
          <w:sz w:val="28"/>
          <w:szCs w:val="28"/>
          <w:lang w:val="ru-RU"/>
        </w:rPr>
      </w:pPr>
      <w:r w:rsidRPr="00904ED3">
        <w:rPr>
          <w:rFonts w:ascii="Times New Roman" w:eastAsia="TimesNewRomanPSMT" w:hAnsi="Times New Roman"/>
          <w:sz w:val="28"/>
          <w:szCs w:val="28"/>
          <w:lang w:val="ru-RU"/>
        </w:rPr>
        <w:t>иметь общее представление о назначении клавиатуры, пользовании компьютерной мышью.</w:t>
      </w:r>
    </w:p>
    <w:p w:rsidR="00DC35E5" w:rsidRPr="00904ED3" w:rsidRDefault="00DC35E5" w:rsidP="00DC35E5">
      <w:pPr>
        <w:autoSpaceDE w:val="0"/>
        <w:autoSpaceDN w:val="0"/>
        <w:adjustRightInd w:val="0"/>
        <w:jc w:val="both"/>
        <w:rPr>
          <w:rFonts w:eastAsia="Calibri"/>
          <w:i/>
          <w:iCs/>
          <w:sz w:val="28"/>
          <w:szCs w:val="28"/>
        </w:rPr>
      </w:pPr>
      <w:r w:rsidRPr="00904ED3">
        <w:rPr>
          <w:i/>
          <w:iCs/>
          <w:sz w:val="28"/>
          <w:szCs w:val="28"/>
        </w:rPr>
        <w:lastRenderedPageBreak/>
        <w:t>Уметь с помощью учителя:</w:t>
      </w:r>
    </w:p>
    <w:p w:rsidR="00DC35E5" w:rsidRPr="00904ED3" w:rsidRDefault="00DC35E5" w:rsidP="00DC35E5">
      <w:pPr>
        <w:pStyle w:val="af5"/>
        <w:numPr>
          <w:ilvl w:val="0"/>
          <w:numId w:val="38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NewRomanPSMT" w:hAnsi="Times New Roman"/>
          <w:sz w:val="28"/>
          <w:szCs w:val="28"/>
        </w:rPr>
      </w:pPr>
      <w:proofErr w:type="spellStart"/>
      <w:r w:rsidRPr="00904ED3">
        <w:rPr>
          <w:rFonts w:ascii="Times New Roman" w:eastAsia="TimesNewRomanPSMT" w:hAnsi="Times New Roman"/>
          <w:sz w:val="28"/>
          <w:szCs w:val="28"/>
        </w:rPr>
        <w:t>включать</w:t>
      </w:r>
      <w:proofErr w:type="spellEnd"/>
      <w:r w:rsidRPr="00904ED3">
        <w:rPr>
          <w:rFonts w:ascii="Times New Roman" w:eastAsia="TimesNewRomanPSMT" w:hAnsi="Times New Roman"/>
          <w:sz w:val="28"/>
          <w:szCs w:val="28"/>
        </w:rPr>
        <w:t xml:space="preserve"> и </w:t>
      </w:r>
      <w:proofErr w:type="spellStart"/>
      <w:r w:rsidRPr="00904ED3">
        <w:rPr>
          <w:rFonts w:ascii="Times New Roman" w:eastAsia="TimesNewRomanPSMT" w:hAnsi="Times New Roman"/>
          <w:sz w:val="28"/>
          <w:szCs w:val="28"/>
        </w:rPr>
        <w:t>выключать</w:t>
      </w:r>
      <w:proofErr w:type="spellEnd"/>
      <w:r w:rsidRPr="00904ED3">
        <w:rPr>
          <w:rFonts w:ascii="Times New Roman" w:eastAsia="TimesNewRomanPSMT" w:hAnsi="Times New Roman"/>
          <w:sz w:val="28"/>
          <w:szCs w:val="28"/>
        </w:rPr>
        <w:t xml:space="preserve"> </w:t>
      </w:r>
      <w:proofErr w:type="spellStart"/>
      <w:r w:rsidRPr="00904ED3">
        <w:rPr>
          <w:rFonts w:ascii="Times New Roman" w:eastAsia="TimesNewRomanPSMT" w:hAnsi="Times New Roman"/>
          <w:sz w:val="28"/>
          <w:szCs w:val="28"/>
        </w:rPr>
        <w:t>компьютер</w:t>
      </w:r>
      <w:proofErr w:type="spellEnd"/>
      <w:r w:rsidRPr="00904ED3">
        <w:rPr>
          <w:rFonts w:ascii="Times New Roman" w:eastAsia="TimesNewRomanPSMT" w:hAnsi="Times New Roman"/>
          <w:sz w:val="28"/>
          <w:szCs w:val="28"/>
        </w:rPr>
        <w:t>;</w:t>
      </w:r>
    </w:p>
    <w:p w:rsidR="00DC35E5" w:rsidRPr="00904ED3" w:rsidRDefault="00DC35E5" w:rsidP="00DC35E5">
      <w:pPr>
        <w:pStyle w:val="af5"/>
        <w:numPr>
          <w:ilvl w:val="0"/>
          <w:numId w:val="38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NewRomanPSMT" w:hAnsi="Times New Roman"/>
          <w:sz w:val="28"/>
          <w:szCs w:val="28"/>
          <w:lang w:val="ru-RU"/>
        </w:rPr>
      </w:pPr>
      <w:r w:rsidRPr="00904ED3">
        <w:rPr>
          <w:rFonts w:ascii="Times New Roman" w:eastAsia="TimesNewRomanPSMT" w:hAnsi="Times New Roman"/>
          <w:sz w:val="28"/>
          <w:szCs w:val="28"/>
          <w:lang w:val="ru-RU"/>
        </w:rPr>
        <w:t>пользоваться клавиатурой (в рамках необходимого для выполнения предъявляемого задания);</w:t>
      </w:r>
    </w:p>
    <w:p w:rsidR="00DC35E5" w:rsidRPr="00904ED3" w:rsidRDefault="00DC35E5" w:rsidP="00DC35E5">
      <w:pPr>
        <w:pStyle w:val="af5"/>
        <w:numPr>
          <w:ilvl w:val="0"/>
          <w:numId w:val="38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NewRomanPSMT" w:hAnsi="Times New Roman"/>
          <w:sz w:val="28"/>
          <w:szCs w:val="28"/>
          <w:lang w:val="ru-RU"/>
        </w:rPr>
      </w:pPr>
      <w:r w:rsidRPr="00904ED3">
        <w:rPr>
          <w:rFonts w:ascii="Times New Roman" w:eastAsia="TimesNewRomanPSMT" w:hAnsi="Times New Roman"/>
          <w:sz w:val="28"/>
          <w:szCs w:val="28"/>
          <w:lang w:val="ru-RU"/>
        </w:rPr>
        <w:t>выполнять простейшие операции с готовыми файлами и папками (открывать, читать);</w:t>
      </w:r>
    </w:p>
    <w:p w:rsidR="00DC35E5" w:rsidRPr="00904ED3" w:rsidRDefault="00DC35E5" w:rsidP="00DC35E5">
      <w:pPr>
        <w:pStyle w:val="af5"/>
        <w:numPr>
          <w:ilvl w:val="0"/>
          <w:numId w:val="38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904ED3">
        <w:rPr>
          <w:rFonts w:ascii="Times New Roman" w:eastAsia="TimesNewRomanPSMT" w:hAnsi="Times New Roman"/>
          <w:sz w:val="28"/>
          <w:szCs w:val="28"/>
          <w:lang w:val="ru-RU"/>
        </w:rPr>
        <w:t>работать с ЦОР (цифровыми образовательными ресурсами), готовыми материалами на электронных носителях (</w:t>
      </w:r>
      <w:r w:rsidRPr="00904ED3">
        <w:rPr>
          <w:rFonts w:ascii="Times New Roman" w:eastAsia="TimesNewRomanPSMT" w:hAnsi="Times New Roman"/>
          <w:sz w:val="28"/>
          <w:szCs w:val="28"/>
        </w:rPr>
        <w:t>CD</w:t>
      </w:r>
      <w:r w:rsidRPr="00904ED3">
        <w:rPr>
          <w:rFonts w:ascii="Times New Roman" w:eastAsia="TimesNewRomanPSMT" w:hAnsi="Times New Roman"/>
          <w:sz w:val="28"/>
          <w:szCs w:val="28"/>
          <w:lang w:val="ru-RU"/>
        </w:rPr>
        <w:t>): активировать диск, читать информацию, выполнять предложенные задания.</w:t>
      </w:r>
    </w:p>
    <w:p w:rsidR="00DC35E5" w:rsidRPr="00904ED3" w:rsidRDefault="00DC35E5" w:rsidP="00DC35E5">
      <w:pPr>
        <w:tabs>
          <w:tab w:val="left" w:pos="284"/>
        </w:tabs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DC35E5" w:rsidRPr="00904ED3" w:rsidRDefault="00DC35E5" w:rsidP="00DC35E5">
      <w:pPr>
        <w:tabs>
          <w:tab w:val="left" w:pos="284"/>
        </w:tabs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DC35E5" w:rsidRPr="00904ED3" w:rsidRDefault="00DC35E5" w:rsidP="00DC35E5">
      <w:pPr>
        <w:tabs>
          <w:tab w:val="left" w:pos="284"/>
        </w:tabs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DC35E5" w:rsidRPr="00904ED3" w:rsidRDefault="00DC35E5" w:rsidP="00DC35E5">
      <w:pPr>
        <w:tabs>
          <w:tab w:val="left" w:pos="284"/>
        </w:tabs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DC35E5" w:rsidRPr="00904ED3" w:rsidRDefault="00DC35E5" w:rsidP="00DC35E5">
      <w:pPr>
        <w:tabs>
          <w:tab w:val="left" w:pos="284"/>
        </w:tabs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DC35E5" w:rsidRPr="00904ED3" w:rsidRDefault="00DC35E5" w:rsidP="00DC35E5">
      <w:pPr>
        <w:tabs>
          <w:tab w:val="left" w:pos="284"/>
        </w:tabs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DC35E5" w:rsidRPr="00904ED3" w:rsidRDefault="00DC35E5" w:rsidP="00DC35E5">
      <w:pPr>
        <w:tabs>
          <w:tab w:val="left" w:pos="284"/>
        </w:tabs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DC35E5" w:rsidRPr="00904ED3" w:rsidRDefault="00DC35E5" w:rsidP="00DC35E5">
      <w:pPr>
        <w:tabs>
          <w:tab w:val="left" w:pos="284"/>
        </w:tabs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DC35E5" w:rsidRPr="00904ED3" w:rsidRDefault="00DC35E5" w:rsidP="00DC35E5">
      <w:pPr>
        <w:tabs>
          <w:tab w:val="left" w:pos="284"/>
        </w:tabs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EE59FD" w:rsidRPr="00904ED3" w:rsidRDefault="00EE59FD" w:rsidP="00EE59FD">
      <w:pPr>
        <w:tabs>
          <w:tab w:val="left" w:pos="6915"/>
        </w:tabs>
        <w:jc w:val="center"/>
        <w:rPr>
          <w:b/>
          <w:sz w:val="28"/>
          <w:szCs w:val="28"/>
        </w:rPr>
      </w:pPr>
      <w:r w:rsidRPr="00904ED3">
        <w:rPr>
          <w:b/>
          <w:sz w:val="28"/>
          <w:szCs w:val="28"/>
        </w:rPr>
        <w:t>Календарн</w:t>
      </w:r>
      <w:proofErr w:type="gramStart"/>
      <w:r w:rsidRPr="00904ED3">
        <w:rPr>
          <w:b/>
          <w:sz w:val="28"/>
          <w:szCs w:val="28"/>
        </w:rPr>
        <w:t>о-</w:t>
      </w:r>
      <w:proofErr w:type="gramEnd"/>
      <w:r w:rsidRPr="00904ED3">
        <w:rPr>
          <w:b/>
          <w:sz w:val="28"/>
          <w:szCs w:val="28"/>
        </w:rPr>
        <w:t xml:space="preserve"> тематическое планирование  по  технологии на 2017-2018 уч. год</w:t>
      </w:r>
    </w:p>
    <w:p w:rsidR="00DC35E5" w:rsidRPr="00904ED3" w:rsidRDefault="00DC35E5" w:rsidP="00DC35E5">
      <w:pPr>
        <w:tabs>
          <w:tab w:val="left" w:pos="284"/>
        </w:tabs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DC35E5" w:rsidRPr="00904ED3" w:rsidRDefault="00DC35E5" w:rsidP="00DC35E5">
      <w:pPr>
        <w:tabs>
          <w:tab w:val="left" w:pos="284"/>
        </w:tabs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DC35E5" w:rsidRPr="00904ED3" w:rsidRDefault="00DC35E5" w:rsidP="00DC35E5">
      <w:pPr>
        <w:tabs>
          <w:tab w:val="left" w:pos="284"/>
        </w:tabs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DC35E5" w:rsidRPr="00904ED3" w:rsidRDefault="00DC35E5" w:rsidP="00DC35E5">
      <w:pPr>
        <w:tabs>
          <w:tab w:val="left" w:pos="284"/>
        </w:tabs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tbl>
      <w:tblPr>
        <w:tblStyle w:val="af7"/>
        <w:tblW w:w="0" w:type="auto"/>
        <w:tblLook w:val="04A0" w:firstRow="1" w:lastRow="0" w:firstColumn="1" w:lastColumn="0" w:noHBand="0" w:noVBand="1"/>
      </w:tblPr>
      <w:tblGrid>
        <w:gridCol w:w="664"/>
        <w:gridCol w:w="1217"/>
        <w:gridCol w:w="1340"/>
        <w:gridCol w:w="9025"/>
        <w:gridCol w:w="2257"/>
      </w:tblGrid>
      <w:tr w:rsidR="00DC35E5" w:rsidRPr="00904ED3" w:rsidTr="006D6A0F">
        <w:tc>
          <w:tcPr>
            <w:tcW w:w="675" w:type="dxa"/>
          </w:tcPr>
          <w:p w:rsidR="00DC35E5" w:rsidRPr="00904ED3" w:rsidRDefault="00DC35E5" w:rsidP="006D6A0F">
            <w:pPr>
              <w:tabs>
                <w:tab w:val="left" w:pos="284"/>
              </w:tabs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  <w:r w:rsidRPr="00904ED3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2694" w:type="dxa"/>
            <w:gridSpan w:val="2"/>
          </w:tcPr>
          <w:p w:rsidR="00DC35E5" w:rsidRPr="00904ED3" w:rsidRDefault="00DC35E5" w:rsidP="006D6A0F">
            <w:pPr>
              <w:tabs>
                <w:tab w:val="left" w:pos="284"/>
              </w:tabs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  <w:r w:rsidRPr="00904ED3">
              <w:rPr>
                <w:b/>
                <w:sz w:val="28"/>
                <w:szCs w:val="28"/>
              </w:rPr>
              <w:t>Дата</w:t>
            </w:r>
          </w:p>
        </w:tc>
        <w:tc>
          <w:tcPr>
            <w:tcW w:w="9497" w:type="dxa"/>
          </w:tcPr>
          <w:p w:rsidR="00DC35E5" w:rsidRPr="00904ED3" w:rsidRDefault="00DC35E5" w:rsidP="006D6A0F">
            <w:pPr>
              <w:tabs>
                <w:tab w:val="left" w:pos="284"/>
              </w:tabs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  <w:r w:rsidRPr="00904ED3">
              <w:rPr>
                <w:b/>
                <w:sz w:val="28"/>
                <w:szCs w:val="28"/>
              </w:rPr>
              <w:t>Темы</w:t>
            </w:r>
          </w:p>
        </w:tc>
        <w:tc>
          <w:tcPr>
            <w:tcW w:w="2486" w:type="dxa"/>
          </w:tcPr>
          <w:p w:rsidR="00DC35E5" w:rsidRPr="00904ED3" w:rsidRDefault="00DC35E5" w:rsidP="006D6A0F">
            <w:pPr>
              <w:tabs>
                <w:tab w:val="left" w:pos="284"/>
              </w:tabs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  <w:r w:rsidRPr="00904ED3">
              <w:rPr>
                <w:b/>
                <w:sz w:val="28"/>
                <w:szCs w:val="28"/>
              </w:rPr>
              <w:t>Кол-во час.</w:t>
            </w:r>
          </w:p>
        </w:tc>
      </w:tr>
      <w:tr w:rsidR="00DC35E5" w:rsidRPr="00904ED3" w:rsidTr="006D6A0F">
        <w:tc>
          <w:tcPr>
            <w:tcW w:w="675" w:type="dxa"/>
          </w:tcPr>
          <w:p w:rsidR="00DC35E5" w:rsidRPr="00904ED3" w:rsidRDefault="00DC35E5" w:rsidP="006D6A0F">
            <w:pPr>
              <w:tabs>
                <w:tab w:val="left" w:pos="284"/>
              </w:tabs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DC35E5" w:rsidRPr="00904ED3" w:rsidRDefault="00DC35E5" w:rsidP="006D6A0F">
            <w:pPr>
              <w:tabs>
                <w:tab w:val="left" w:pos="284"/>
              </w:tabs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  <w:r w:rsidRPr="00904ED3">
              <w:rPr>
                <w:b/>
                <w:sz w:val="28"/>
                <w:szCs w:val="28"/>
              </w:rPr>
              <w:t>план</w:t>
            </w:r>
          </w:p>
        </w:tc>
        <w:tc>
          <w:tcPr>
            <w:tcW w:w="1418" w:type="dxa"/>
          </w:tcPr>
          <w:p w:rsidR="00DC35E5" w:rsidRPr="00904ED3" w:rsidRDefault="00DC35E5" w:rsidP="006D6A0F">
            <w:pPr>
              <w:tabs>
                <w:tab w:val="left" w:pos="284"/>
              </w:tabs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  <w:r w:rsidRPr="00904ED3">
              <w:rPr>
                <w:b/>
                <w:sz w:val="28"/>
                <w:szCs w:val="28"/>
              </w:rPr>
              <w:t>факт</w:t>
            </w:r>
          </w:p>
        </w:tc>
        <w:tc>
          <w:tcPr>
            <w:tcW w:w="9497" w:type="dxa"/>
          </w:tcPr>
          <w:p w:rsidR="00DC35E5" w:rsidRPr="00904ED3" w:rsidRDefault="00DC35E5" w:rsidP="006D6A0F">
            <w:pPr>
              <w:tabs>
                <w:tab w:val="left" w:pos="284"/>
              </w:tabs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486" w:type="dxa"/>
          </w:tcPr>
          <w:p w:rsidR="00DC35E5" w:rsidRPr="00904ED3" w:rsidRDefault="00DC35E5" w:rsidP="006D6A0F">
            <w:pPr>
              <w:tabs>
                <w:tab w:val="left" w:pos="284"/>
              </w:tabs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</w:p>
        </w:tc>
      </w:tr>
      <w:tr w:rsidR="00DC35E5" w:rsidRPr="00904ED3" w:rsidTr="006D6A0F">
        <w:tc>
          <w:tcPr>
            <w:tcW w:w="675" w:type="dxa"/>
          </w:tcPr>
          <w:p w:rsidR="00DC35E5" w:rsidRPr="00904ED3" w:rsidRDefault="00DC35E5" w:rsidP="006D6A0F">
            <w:pPr>
              <w:tabs>
                <w:tab w:val="left" w:pos="284"/>
              </w:tabs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  <w:r w:rsidRPr="00904ED3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DC35E5" w:rsidRPr="00904ED3" w:rsidRDefault="009F21C9" w:rsidP="006D6A0F">
            <w:pPr>
              <w:tabs>
                <w:tab w:val="left" w:pos="284"/>
              </w:tabs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  <w:r w:rsidRPr="00904ED3">
              <w:rPr>
                <w:b/>
                <w:sz w:val="28"/>
                <w:szCs w:val="28"/>
              </w:rPr>
              <w:t>4.09</w:t>
            </w:r>
          </w:p>
        </w:tc>
        <w:tc>
          <w:tcPr>
            <w:tcW w:w="1418" w:type="dxa"/>
          </w:tcPr>
          <w:p w:rsidR="00DC35E5" w:rsidRPr="00904ED3" w:rsidRDefault="00DC35E5" w:rsidP="006D6A0F">
            <w:pPr>
              <w:tabs>
                <w:tab w:val="left" w:pos="284"/>
              </w:tabs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497" w:type="dxa"/>
          </w:tcPr>
          <w:p w:rsidR="00DC35E5" w:rsidRPr="00904ED3" w:rsidRDefault="00DC35E5" w:rsidP="006D6A0F">
            <w:pPr>
              <w:jc w:val="both"/>
              <w:rPr>
                <w:sz w:val="28"/>
                <w:szCs w:val="28"/>
              </w:rPr>
            </w:pPr>
            <w:r w:rsidRPr="00904ED3">
              <w:rPr>
                <w:sz w:val="28"/>
                <w:szCs w:val="28"/>
              </w:rPr>
              <w:t>Вспомним и обсудим</w:t>
            </w:r>
          </w:p>
        </w:tc>
        <w:tc>
          <w:tcPr>
            <w:tcW w:w="2486" w:type="dxa"/>
          </w:tcPr>
          <w:p w:rsidR="00DC35E5" w:rsidRPr="00904ED3" w:rsidRDefault="00DC35E5" w:rsidP="006D6A0F">
            <w:pPr>
              <w:tabs>
                <w:tab w:val="left" w:pos="284"/>
              </w:tabs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  <w:r w:rsidRPr="00904ED3">
              <w:rPr>
                <w:b/>
                <w:sz w:val="28"/>
                <w:szCs w:val="28"/>
              </w:rPr>
              <w:t>1</w:t>
            </w:r>
          </w:p>
        </w:tc>
      </w:tr>
      <w:tr w:rsidR="00DC35E5" w:rsidRPr="00904ED3" w:rsidTr="006D6A0F">
        <w:tc>
          <w:tcPr>
            <w:tcW w:w="675" w:type="dxa"/>
          </w:tcPr>
          <w:p w:rsidR="00DC35E5" w:rsidRPr="00904ED3" w:rsidRDefault="00DC35E5" w:rsidP="006D6A0F">
            <w:pPr>
              <w:tabs>
                <w:tab w:val="left" w:pos="284"/>
              </w:tabs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  <w:r w:rsidRPr="00904ED3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DC35E5" w:rsidRPr="00904ED3" w:rsidRDefault="009F21C9" w:rsidP="006D6A0F">
            <w:pPr>
              <w:tabs>
                <w:tab w:val="left" w:pos="284"/>
              </w:tabs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  <w:r w:rsidRPr="00904ED3">
              <w:rPr>
                <w:b/>
                <w:sz w:val="28"/>
                <w:szCs w:val="28"/>
              </w:rPr>
              <w:t>11.09</w:t>
            </w:r>
          </w:p>
        </w:tc>
        <w:tc>
          <w:tcPr>
            <w:tcW w:w="1418" w:type="dxa"/>
          </w:tcPr>
          <w:p w:rsidR="00DC35E5" w:rsidRPr="00904ED3" w:rsidRDefault="00DC35E5" w:rsidP="006D6A0F">
            <w:pPr>
              <w:tabs>
                <w:tab w:val="left" w:pos="284"/>
              </w:tabs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497" w:type="dxa"/>
          </w:tcPr>
          <w:p w:rsidR="00DC35E5" w:rsidRPr="00904ED3" w:rsidRDefault="00DC35E5" w:rsidP="006D6A0F">
            <w:pPr>
              <w:jc w:val="both"/>
              <w:rPr>
                <w:sz w:val="28"/>
                <w:szCs w:val="28"/>
              </w:rPr>
            </w:pPr>
            <w:r w:rsidRPr="00904ED3">
              <w:rPr>
                <w:sz w:val="28"/>
                <w:szCs w:val="28"/>
              </w:rPr>
              <w:t>Знакомимся с компьютером</w:t>
            </w:r>
          </w:p>
          <w:p w:rsidR="00DC35E5" w:rsidRPr="00904ED3" w:rsidRDefault="00DC35E5" w:rsidP="006D6A0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86" w:type="dxa"/>
          </w:tcPr>
          <w:p w:rsidR="00DC35E5" w:rsidRPr="00904ED3" w:rsidRDefault="00DC35E5" w:rsidP="006D6A0F">
            <w:pPr>
              <w:tabs>
                <w:tab w:val="left" w:pos="284"/>
              </w:tabs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  <w:r w:rsidRPr="00904ED3">
              <w:rPr>
                <w:b/>
                <w:sz w:val="28"/>
                <w:szCs w:val="28"/>
              </w:rPr>
              <w:t>1</w:t>
            </w:r>
          </w:p>
        </w:tc>
      </w:tr>
      <w:tr w:rsidR="00DC35E5" w:rsidRPr="00904ED3" w:rsidTr="006D6A0F">
        <w:tc>
          <w:tcPr>
            <w:tcW w:w="675" w:type="dxa"/>
          </w:tcPr>
          <w:p w:rsidR="00DC35E5" w:rsidRPr="00904ED3" w:rsidRDefault="00DC35E5" w:rsidP="006D6A0F">
            <w:pPr>
              <w:tabs>
                <w:tab w:val="left" w:pos="284"/>
              </w:tabs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  <w:r w:rsidRPr="00904ED3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276" w:type="dxa"/>
          </w:tcPr>
          <w:p w:rsidR="00DC35E5" w:rsidRPr="00904ED3" w:rsidRDefault="009F21C9" w:rsidP="006D6A0F">
            <w:pPr>
              <w:tabs>
                <w:tab w:val="left" w:pos="284"/>
              </w:tabs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  <w:r w:rsidRPr="00904ED3">
              <w:rPr>
                <w:b/>
                <w:sz w:val="28"/>
                <w:szCs w:val="28"/>
              </w:rPr>
              <w:t>18.09</w:t>
            </w:r>
          </w:p>
        </w:tc>
        <w:tc>
          <w:tcPr>
            <w:tcW w:w="1418" w:type="dxa"/>
          </w:tcPr>
          <w:p w:rsidR="00DC35E5" w:rsidRPr="00904ED3" w:rsidRDefault="00DC35E5" w:rsidP="006D6A0F">
            <w:pPr>
              <w:tabs>
                <w:tab w:val="left" w:pos="284"/>
              </w:tabs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497" w:type="dxa"/>
          </w:tcPr>
          <w:p w:rsidR="00DC35E5" w:rsidRPr="00904ED3" w:rsidRDefault="00DC35E5" w:rsidP="006D6A0F">
            <w:pPr>
              <w:jc w:val="both"/>
              <w:rPr>
                <w:sz w:val="28"/>
                <w:szCs w:val="28"/>
              </w:rPr>
            </w:pPr>
            <w:r w:rsidRPr="00904ED3">
              <w:rPr>
                <w:sz w:val="28"/>
                <w:szCs w:val="28"/>
              </w:rPr>
              <w:t>Компьютер – твой помощник</w:t>
            </w:r>
          </w:p>
          <w:p w:rsidR="00DC35E5" w:rsidRPr="00904ED3" w:rsidRDefault="00DC35E5" w:rsidP="006D6A0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86" w:type="dxa"/>
          </w:tcPr>
          <w:p w:rsidR="00DC35E5" w:rsidRPr="00904ED3" w:rsidRDefault="00DC35E5" w:rsidP="006D6A0F">
            <w:pPr>
              <w:rPr>
                <w:sz w:val="28"/>
                <w:szCs w:val="28"/>
              </w:rPr>
            </w:pPr>
            <w:r w:rsidRPr="00904ED3">
              <w:rPr>
                <w:b/>
                <w:sz w:val="28"/>
                <w:szCs w:val="28"/>
              </w:rPr>
              <w:t>1</w:t>
            </w:r>
          </w:p>
        </w:tc>
      </w:tr>
      <w:tr w:rsidR="00DC35E5" w:rsidRPr="00904ED3" w:rsidTr="006D6A0F">
        <w:tc>
          <w:tcPr>
            <w:tcW w:w="675" w:type="dxa"/>
          </w:tcPr>
          <w:p w:rsidR="00DC35E5" w:rsidRPr="00904ED3" w:rsidRDefault="00DC35E5" w:rsidP="006D6A0F">
            <w:pPr>
              <w:tabs>
                <w:tab w:val="left" w:pos="284"/>
              </w:tabs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DC35E5" w:rsidRPr="00904ED3" w:rsidRDefault="00DC35E5" w:rsidP="006D6A0F">
            <w:pPr>
              <w:tabs>
                <w:tab w:val="left" w:pos="284"/>
              </w:tabs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DC35E5" w:rsidRPr="00904ED3" w:rsidRDefault="00DC35E5" w:rsidP="006D6A0F">
            <w:pPr>
              <w:tabs>
                <w:tab w:val="left" w:pos="284"/>
              </w:tabs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497" w:type="dxa"/>
          </w:tcPr>
          <w:p w:rsidR="00DC35E5" w:rsidRPr="00904ED3" w:rsidRDefault="00DC35E5" w:rsidP="006D6A0F">
            <w:pPr>
              <w:pStyle w:val="af5"/>
              <w:ind w:left="0" w:firstLine="284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  <w:p w:rsidR="00DC35E5" w:rsidRPr="00904ED3" w:rsidRDefault="00DC35E5" w:rsidP="006D6A0F">
            <w:pPr>
              <w:pStyle w:val="af5"/>
              <w:ind w:left="0" w:firstLine="284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proofErr w:type="spellStart"/>
            <w:r w:rsidRPr="00904ED3">
              <w:rPr>
                <w:rFonts w:ascii="Times New Roman" w:eastAsia="Times New Roman" w:hAnsi="Times New Roman"/>
                <w:b/>
                <w:sz w:val="28"/>
                <w:szCs w:val="28"/>
              </w:rPr>
              <w:t>Мастерская</w:t>
            </w:r>
            <w:proofErr w:type="spellEnd"/>
            <w:r w:rsidRPr="00904ED3"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904ED3">
              <w:rPr>
                <w:rFonts w:ascii="Times New Roman" w:eastAsia="Times New Roman" w:hAnsi="Times New Roman"/>
                <w:b/>
                <w:sz w:val="28"/>
                <w:szCs w:val="28"/>
              </w:rPr>
              <w:t>скульптора</w:t>
            </w:r>
            <w:proofErr w:type="spellEnd"/>
            <w:r w:rsidRPr="00904ED3"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 (6 ч.)</w:t>
            </w:r>
          </w:p>
          <w:p w:rsidR="00DC35E5" w:rsidRPr="00904ED3" w:rsidRDefault="00DC35E5" w:rsidP="006D6A0F">
            <w:pPr>
              <w:pStyle w:val="af5"/>
              <w:ind w:left="0" w:firstLine="284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  <w:p w:rsidR="00DC35E5" w:rsidRPr="00904ED3" w:rsidRDefault="00DC35E5" w:rsidP="006D6A0F">
            <w:pPr>
              <w:pStyle w:val="af5"/>
              <w:ind w:left="0" w:firstLine="28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86" w:type="dxa"/>
          </w:tcPr>
          <w:p w:rsidR="00DC35E5" w:rsidRPr="00904ED3" w:rsidRDefault="00DC35E5" w:rsidP="006D6A0F">
            <w:pPr>
              <w:rPr>
                <w:sz w:val="28"/>
                <w:szCs w:val="28"/>
              </w:rPr>
            </w:pPr>
          </w:p>
        </w:tc>
      </w:tr>
      <w:tr w:rsidR="00DC35E5" w:rsidRPr="00904ED3" w:rsidTr="006D6A0F">
        <w:tc>
          <w:tcPr>
            <w:tcW w:w="675" w:type="dxa"/>
          </w:tcPr>
          <w:p w:rsidR="00DC35E5" w:rsidRPr="00904ED3" w:rsidRDefault="00DC35E5" w:rsidP="006D6A0F">
            <w:pPr>
              <w:tabs>
                <w:tab w:val="left" w:pos="284"/>
              </w:tabs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  <w:r w:rsidRPr="00904ED3">
              <w:rPr>
                <w:b/>
                <w:sz w:val="28"/>
                <w:szCs w:val="28"/>
              </w:rPr>
              <w:lastRenderedPageBreak/>
              <w:t>4</w:t>
            </w:r>
          </w:p>
        </w:tc>
        <w:tc>
          <w:tcPr>
            <w:tcW w:w="1276" w:type="dxa"/>
          </w:tcPr>
          <w:p w:rsidR="00DC35E5" w:rsidRPr="00904ED3" w:rsidRDefault="009F21C9" w:rsidP="006D6A0F">
            <w:pPr>
              <w:tabs>
                <w:tab w:val="left" w:pos="284"/>
              </w:tabs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  <w:r w:rsidRPr="00904ED3">
              <w:rPr>
                <w:b/>
                <w:sz w:val="28"/>
                <w:szCs w:val="28"/>
              </w:rPr>
              <w:t>25.09</w:t>
            </w:r>
          </w:p>
        </w:tc>
        <w:tc>
          <w:tcPr>
            <w:tcW w:w="1418" w:type="dxa"/>
          </w:tcPr>
          <w:p w:rsidR="00DC35E5" w:rsidRPr="00904ED3" w:rsidRDefault="00DC35E5" w:rsidP="006D6A0F">
            <w:pPr>
              <w:tabs>
                <w:tab w:val="left" w:pos="284"/>
              </w:tabs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497" w:type="dxa"/>
          </w:tcPr>
          <w:p w:rsidR="00DC35E5" w:rsidRPr="00904ED3" w:rsidRDefault="00DC35E5" w:rsidP="006D6A0F">
            <w:pPr>
              <w:jc w:val="both"/>
              <w:rPr>
                <w:sz w:val="28"/>
                <w:szCs w:val="28"/>
              </w:rPr>
            </w:pPr>
            <w:r w:rsidRPr="00904ED3">
              <w:rPr>
                <w:sz w:val="28"/>
                <w:szCs w:val="28"/>
              </w:rPr>
              <w:t>Как работает скульптор?</w:t>
            </w:r>
          </w:p>
        </w:tc>
        <w:tc>
          <w:tcPr>
            <w:tcW w:w="2486" w:type="dxa"/>
          </w:tcPr>
          <w:p w:rsidR="00DC35E5" w:rsidRPr="00904ED3" w:rsidRDefault="00DC35E5" w:rsidP="006D6A0F">
            <w:pPr>
              <w:rPr>
                <w:sz w:val="28"/>
                <w:szCs w:val="28"/>
              </w:rPr>
            </w:pPr>
            <w:r w:rsidRPr="00904ED3">
              <w:rPr>
                <w:b/>
                <w:sz w:val="28"/>
                <w:szCs w:val="28"/>
              </w:rPr>
              <w:t>1</w:t>
            </w:r>
          </w:p>
        </w:tc>
      </w:tr>
      <w:tr w:rsidR="00DC35E5" w:rsidRPr="00904ED3" w:rsidTr="006D6A0F">
        <w:tc>
          <w:tcPr>
            <w:tcW w:w="675" w:type="dxa"/>
          </w:tcPr>
          <w:p w:rsidR="00DC35E5" w:rsidRPr="00904ED3" w:rsidRDefault="00DC35E5" w:rsidP="006D6A0F">
            <w:pPr>
              <w:tabs>
                <w:tab w:val="left" w:pos="284"/>
              </w:tabs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  <w:r w:rsidRPr="00904ED3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1276" w:type="dxa"/>
          </w:tcPr>
          <w:p w:rsidR="00DC35E5" w:rsidRPr="00904ED3" w:rsidRDefault="009F21C9" w:rsidP="006D6A0F">
            <w:pPr>
              <w:tabs>
                <w:tab w:val="left" w:pos="284"/>
              </w:tabs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  <w:r w:rsidRPr="00904ED3">
              <w:rPr>
                <w:b/>
                <w:sz w:val="28"/>
                <w:szCs w:val="28"/>
              </w:rPr>
              <w:t>2.10</w:t>
            </w:r>
          </w:p>
        </w:tc>
        <w:tc>
          <w:tcPr>
            <w:tcW w:w="1418" w:type="dxa"/>
          </w:tcPr>
          <w:p w:rsidR="00DC35E5" w:rsidRPr="00904ED3" w:rsidRDefault="00DC35E5" w:rsidP="006D6A0F">
            <w:pPr>
              <w:tabs>
                <w:tab w:val="left" w:pos="284"/>
              </w:tabs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497" w:type="dxa"/>
          </w:tcPr>
          <w:p w:rsidR="00DC35E5" w:rsidRPr="00904ED3" w:rsidRDefault="00DC35E5" w:rsidP="006D6A0F">
            <w:pPr>
              <w:jc w:val="both"/>
              <w:rPr>
                <w:sz w:val="28"/>
                <w:szCs w:val="28"/>
              </w:rPr>
            </w:pPr>
            <w:r w:rsidRPr="00904ED3">
              <w:rPr>
                <w:sz w:val="28"/>
                <w:szCs w:val="28"/>
              </w:rPr>
              <w:t>Скульптуры разных времен и народов</w:t>
            </w:r>
          </w:p>
        </w:tc>
        <w:tc>
          <w:tcPr>
            <w:tcW w:w="2486" w:type="dxa"/>
          </w:tcPr>
          <w:p w:rsidR="00DC35E5" w:rsidRPr="00904ED3" w:rsidRDefault="00DC35E5" w:rsidP="006D6A0F">
            <w:pPr>
              <w:rPr>
                <w:sz w:val="28"/>
                <w:szCs w:val="28"/>
              </w:rPr>
            </w:pPr>
            <w:r w:rsidRPr="00904ED3">
              <w:rPr>
                <w:b/>
                <w:sz w:val="28"/>
                <w:szCs w:val="28"/>
              </w:rPr>
              <w:t>1</w:t>
            </w:r>
          </w:p>
        </w:tc>
      </w:tr>
      <w:tr w:rsidR="00DC35E5" w:rsidRPr="00904ED3" w:rsidTr="006D6A0F">
        <w:tc>
          <w:tcPr>
            <w:tcW w:w="675" w:type="dxa"/>
          </w:tcPr>
          <w:p w:rsidR="00DC35E5" w:rsidRPr="00904ED3" w:rsidRDefault="00DC35E5" w:rsidP="006D6A0F">
            <w:pPr>
              <w:tabs>
                <w:tab w:val="left" w:pos="284"/>
              </w:tabs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  <w:r w:rsidRPr="00904ED3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1276" w:type="dxa"/>
          </w:tcPr>
          <w:p w:rsidR="00DC35E5" w:rsidRPr="00904ED3" w:rsidRDefault="009F21C9" w:rsidP="006D6A0F">
            <w:pPr>
              <w:tabs>
                <w:tab w:val="left" w:pos="284"/>
              </w:tabs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  <w:r w:rsidRPr="00904ED3">
              <w:rPr>
                <w:b/>
                <w:sz w:val="28"/>
                <w:szCs w:val="28"/>
              </w:rPr>
              <w:t>9.10</w:t>
            </w:r>
          </w:p>
        </w:tc>
        <w:tc>
          <w:tcPr>
            <w:tcW w:w="1418" w:type="dxa"/>
          </w:tcPr>
          <w:p w:rsidR="00DC35E5" w:rsidRPr="00904ED3" w:rsidRDefault="00DC35E5" w:rsidP="006D6A0F">
            <w:pPr>
              <w:tabs>
                <w:tab w:val="left" w:pos="284"/>
              </w:tabs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497" w:type="dxa"/>
          </w:tcPr>
          <w:p w:rsidR="00DC35E5" w:rsidRPr="00904ED3" w:rsidRDefault="00DC35E5" w:rsidP="006D6A0F">
            <w:pPr>
              <w:jc w:val="both"/>
              <w:rPr>
                <w:sz w:val="28"/>
                <w:szCs w:val="28"/>
              </w:rPr>
            </w:pPr>
            <w:r w:rsidRPr="00904ED3">
              <w:rPr>
                <w:sz w:val="28"/>
                <w:szCs w:val="28"/>
              </w:rPr>
              <w:t>Статуэтки</w:t>
            </w:r>
          </w:p>
        </w:tc>
        <w:tc>
          <w:tcPr>
            <w:tcW w:w="2486" w:type="dxa"/>
          </w:tcPr>
          <w:p w:rsidR="00DC35E5" w:rsidRPr="00904ED3" w:rsidRDefault="00DC35E5" w:rsidP="006D6A0F">
            <w:pPr>
              <w:rPr>
                <w:sz w:val="28"/>
                <w:szCs w:val="28"/>
              </w:rPr>
            </w:pPr>
            <w:r w:rsidRPr="00904ED3">
              <w:rPr>
                <w:b/>
                <w:sz w:val="28"/>
                <w:szCs w:val="28"/>
              </w:rPr>
              <w:t>1</w:t>
            </w:r>
          </w:p>
        </w:tc>
      </w:tr>
      <w:tr w:rsidR="00DC35E5" w:rsidRPr="00904ED3" w:rsidTr="006D6A0F">
        <w:tc>
          <w:tcPr>
            <w:tcW w:w="675" w:type="dxa"/>
          </w:tcPr>
          <w:p w:rsidR="00DC35E5" w:rsidRPr="00904ED3" w:rsidRDefault="00DC35E5" w:rsidP="006D6A0F">
            <w:pPr>
              <w:tabs>
                <w:tab w:val="left" w:pos="284"/>
              </w:tabs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  <w:r w:rsidRPr="00904ED3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1276" w:type="dxa"/>
          </w:tcPr>
          <w:p w:rsidR="00DC35E5" w:rsidRPr="00904ED3" w:rsidRDefault="009F21C9" w:rsidP="006D6A0F">
            <w:pPr>
              <w:tabs>
                <w:tab w:val="left" w:pos="284"/>
              </w:tabs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  <w:r w:rsidRPr="00904ED3">
              <w:rPr>
                <w:b/>
                <w:sz w:val="28"/>
                <w:szCs w:val="28"/>
              </w:rPr>
              <w:t>16.10</w:t>
            </w:r>
          </w:p>
        </w:tc>
        <w:tc>
          <w:tcPr>
            <w:tcW w:w="1418" w:type="dxa"/>
          </w:tcPr>
          <w:p w:rsidR="00DC35E5" w:rsidRPr="00904ED3" w:rsidRDefault="00DC35E5" w:rsidP="006D6A0F">
            <w:pPr>
              <w:tabs>
                <w:tab w:val="left" w:pos="284"/>
              </w:tabs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497" w:type="dxa"/>
          </w:tcPr>
          <w:p w:rsidR="00DC35E5" w:rsidRPr="00904ED3" w:rsidRDefault="00DC35E5" w:rsidP="006D6A0F">
            <w:pPr>
              <w:jc w:val="both"/>
              <w:rPr>
                <w:sz w:val="28"/>
                <w:szCs w:val="28"/>
              </w:rPr>
            </w:pPr>
            <w:r w:rsidRPr="00904ED3">
              <w:rPr>
                <w:sz w:val="28"/>
                <w:szCs w:val="28"/>
              </w:rPr>
              <w:t>Рельеф и его виды. Как придать поверхности фактуру и объём?</w:t>
            </w:r>
          </w:p>
        </w:tc>
        <w:tc>
          <w:tcPr>
            <w:tcW w:w="2486" w:type="dxa"/>
          </w:tcPr>
          <w:p w:rsidR="00DC35E5" w:rsidRPr="00904ED3" w:rsidRDefault="00DC35E5" w:rsidP="006D6A0F">
            <w:pPr>
              <w:rPr>
                <w:sz w:val="28"/>
                <w:szCs w:val="28"/>
              </w:rPr>
            </w:pPr>
            <w:r w:rsidRPr="00904ED3">
              <w:rPr>
                <w:b/>
                <w:sz w:val="28"/>
                <w:szCs w:val="28"/>
              </w:rPr>
              <w:t>1</w:t>
            </w:r>
          </w:p>
        </w:tc>
      </w:tr>
      <w:tr w:rsidR="00DC35E5" w:rsidRPr="00904ED3" w:rsidTr="006D6A0F">
        <w:tc>
          <w:tcPr>
            <w:tcW w:w="675" w:type="dxa"/>
          </w:tcPr>
          <w:p w:rsidR="00DC35E5" w:rsidRPr="00904ED3" w:rsidRDefault="00DC35E5" w:rsidP="006D6A0F">
            <w:pPr>
              <w:tabs>
                <w:tab w:val="left" w:pos="284"/>
              </w:tabs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  <w:r w:rsidRPr="00904ED3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1276" w:type="dxa"/>
          </w:tcPr>
          <w:p w:rsidR="00DC35E5" w:rsidRPr="00904ED3" w:rsidRDefault="009F21C9" w:rsidP="006D6A0F">
            <w:pPr>
              <w:tabs>
                <w:tab w:val="left" w:pos="284"/>
              </w:tabs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  <w:r w:rsidRPr="00904ED3">
              <w:rPr>
                <w:b/>
                <w:sz w:val="28"/>
                <w:szCs w:val="28"/>
              </w:rPr>
              <w:t>23.10</w:t>
            </w:r>
          </w:p>
        </w:tc>
        <w:tc>
          <w:tcPr>
            <w:tcW w:w="1418" w:type="dxa"/>
          </w:tcPr>
          <w:p w:rsidR="00DC35E5" w:rsidRPr="00904ED3" w:rsidRDefault="00DC35E5" w:rsidP="006D6A0F">
            <w:pPr>
              <w:tabs>
                <w:tab w:val="left" w:pos="284"/>
              </w:tabs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497" w:type="dxa"/>
          </w:tcPr>
          <w:p w:rsidR="00DC35E5" w:rsidRPr="00904ED3" w:rsidRDefault="00DC35E5" w:rsidP="006D6A0F">
            <w:pPr>
              <w:rPr>
                <w:sz w:val="28"/>
                <w:szCs w:val="28"/>
              </w:rPr>
            </w:pPr>
            <w:r w:rsidRPr="00904ED3">
              <w:rPr>
                <w:sz w:val="28"/>
                <w:szCs w:val="28"/>
              </w:rPr>
              <w:t>Рельеф и его виды. Как придать поверхности фактуру и объём?</w:t>
            </w:r>
          </w:p>
        </w:tc>
        <w:tc>
          <w:tcPr>
            <w:tcW w:w="2486" w:type="dxa"/>
          </w:tcPr>
          <w:p w:rsidR="00DC35E5" w:rsidRPr="00904ED3" w:rsidRDefault="00DC35E5" w:rsidP="006D6A0F">
            <w:pPr>
              <w:rPr>
                <w:sz w:val="28"/>
                <w:szCs w:val="28"/>
              </w:rPr>
            </w:pPr>
            <w:r w:rsidRPr="00904ED3">
              <w:rPr>
                <w:b/>
                <w:sz w:val="28"/>
                <w:szCs w:val="28"/>
              </w:rPr>
              <w:t>1</w:t>
            </w:r>
          </w:p>
        </w:tc>
      </w:tr>
      <w:tr w:rsidR="00DC35E5" w:rsidRPr="00904ED3" w:rsidTr="006D6A0F">
        <w:tc>
          <w:tcPr>
            <w:tcW w:w="675" w:type="dxa"/>
          </w:tcPr>
          <w:p w:rsidR="00DC35E5" w:rsidRPr="00904ED3" w:rsidRDefault="00DC35E5" w:rsidP="006D6A0F">
            <w:pPr>
              <w:tabs>
                <w:tab w:val="left" w:pos="284"/>
              </w:tabs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  <w:r w:rsidRPr="00904ED3">
              <w:rPr>
                <w:b/>
                <w:sz w:val="28"/>
                <w:szCs w:val="28"/>
              </w:rPr>
              <w:t>9</w:t>
            </w:r>
          </w:p>
        </w:tc>
        <w:tc>
          <w:tcPr>
            <w:tcW w:w="1276" w:type="dxa"/>
          </w:tcPr>
          <w:p w:rsidR="00DC35E5" w:rsidRPr="00904ED3" w:rsidRDefault="009F21C9" w:rsidP="006D6A0F">
            <w:pPr>
              <w:tabs>
                <w:tab w:val="left" w:pos="284"/>
              </w:tabs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  <w:r w:rsidRPr="00904ED3">
              <w:rPr>
                <w:b/>
                <w:sz w:val="28"/>
                <w:szCs w:val="28"/>
              </w:rPr>
              <w:t>6.11</w:t>
            </w:r>
          </w:p>
        </w:tc>
        <w:tc>
          <w:tcPr>
            <w:tcW w:w="1418" w:type="dxa"/>
          </w:tcPr>
          <w:p w:rsidR="00DC35E5" w:rsidRPr="00904ED3" w:rsidRDefault="00DC35E5" w:rsidP="006D6A0F">
            <w:pPr>
              <w:tabs>
                <w:tab w:val="left" w:pos="284"/>
              </w:tabs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497" w:type="dxa"/>
          </w:tcPr>
          <w:p w:rsidR="00DC35E5" w:rsidRPr="00904ED3" w:rsidRDefault="00DC35E5" w:rsidP="006D6A0F">
            <w:pPr>
              <w:ind w:hanging="10"/>
              <w:rPr>
                <w:sz w:val="28"/>
                <w:szCs w:val="28"/>
              </w:rPr>
            </w:pPr>
            <w:r w:rsidRPr="00904ED3">
              <w:rPr>
                <w:sz w:val="28"/>
                <w:szCs w:val="28"/>
              </w:rPr>
              <w:t>Конструируем из фольги</w:t>
            </w:r>
          </w:p>
        </w:tc>
        <w:tc>
          <w:tcPr>
            <w:tcW w:w="2486" w:type="dxa"/>
          </w:tcPr>
          <w:p w:rsidR="00DC35E5" w:rsidRPr="00904ED3" w:rsidRDefault="00DC35E5" w:rsidP="006D6A0F">
            <w:pPr>
              <w:rPr>
                <w:sz w:val="28"/>
                <w:szCs w:val="28"/>
              </w:rPr>
            </w:pPr>
            <w:r w:rsidRPr="00904ED3">
              <w:rPr>
                <w:b/>
                <w:sz w:val="28"/>
                <w:szCs w:val="28"/>
              </w:rPr>
              <w:t>1</w:t>
            </w:r>
          </w:p>
        </w:tc>
      </w:tr>
      <w:tr w:rsidR="00DC35E5" w:rsidRPr="00904ED3" w:rsidTr="006D6A0F">
        <w:tc>
          <w:tcPr>
            <w:tcW w:w="675" w:type="dxa"/>
          </w:tcPr>
          <w:p w:rsidR="00DC35E5" w:rsidRPr="00904ED3" w:rsidRDefault="00DC35E5" w:rsidP="006D6A0F">
            <w:pPr>
              <w:tabs>
                <w:tab w:val="left" w:pos="284"/>
              </w:tabs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DC35E5" w:rsidRPr="00904ED3" w:rsidRDefault="00DC35E5" w:rsidP="006D6A0F">
            <w:pPr>
              <w:tabs>
                <w:tab w:val="left" w:pos="284"/>
              </w:tabs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DC35E5" w:rsidRPr="00904ED3" w:rsidRDefault="00DC35E5" w:rsidP="006D6A0F">
            <w:pPr>
              <w:tabs>
                <w:tab w:val="left" w:pos="284"/>
              </w:tabs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497" w:type="dxa"/>
          </w:tcPr>
          <w:p w:rsidR="00DC35E5" w:rsidRPr="00904ED3" w:rsidRDefault="00DC35E5" w:rsidP="006D6A0F">
            <w:pPr>
              <w:pStyle w:val="af5"/>
              <w:ind w:left="0" w:firstLine="284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04ED3">
              <w:rPr>
                <w:rFonts w:ascii="Times New Roman" w:eastAsia="Times New Roman" w:hAnsi="Times New Roman"/>
                <w:b/>
                <w:sz w:val="28"/>
                <w:szCs w:val="28"/>
              </w:rPr>
              <w:t>Мастерская</w:t>
            </w:r>
            <w:proofErr w:type="spellEnd"/>
            <w:r w:rsidRPr="00904ED3"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904ED3">
              <w:rPr>
                <w:rFonts w:ascii="Times New Roman" w:eastAsia="Times New Roman" w:hAnsi="Times New Roman"/>
                <w:b/>
                <w:sz w:val="28"/>
                <w:szCs w:val="28"/>
              </w:rPr>
              <w:t>рукодельницы</w:t>
            </w:r>
            <w:proofErr w:type="spellEnd"/>
            <w:r w:rsidRPr="00904ED3"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 (8 ч.)</w:t>
            </w:r>
          </w:p>
        </w:tc>
        <w:tc>
          <w:tcPr>
            <w:tcW w:w="2486" w:type="dxa"/>
          </w:tcPr>
          <w:p w:rsidR="00DC35E5" w:rsidRPr="00904ED3" w:rsidRDefault="00DC35E5" w:rsidP="006D6A0F">
            <w:pPr>
              <w:rPr>
                <w:sz w:val="28"/>
                <w:szCs w:val="28"/>
              </w:rPr>
            </w:pPr>
          </w:p>
        </w:tc>
      </w:tr>
      <w:tr w:rsidR="00DC35E5" w:rsidRPr="00904ED3" w:rsidTr="006D6A0F">
        <w:tc>
          <w:tcPr>
            <w:tcW w:w="675" w:type="dxa"/>
          </w:tcPr>
          <w:p w:rsidR="00DC35E5" w:rsidRPr="00904ED3" w:rsidRDefault="00DC35E5" w:rsidP="006D6A0F">
            <w:pPr>
              <w:tabs>
                <w:tab w:val="left" w:pos="284"/>
              </w:tabs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  <w:r w:rsidRPr="00904ED3"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1276" w:type="dxa"/>
          </w:tcPr>
          <w:p w:rsidR="00DC35E5" w:rsidRPr="00904ED3" w:rsidRDefault="009F21C9" w:rsidP="006D6A0F">
            <w:pPr>
              <w:tabs>
                <w:tab w:val="left" w:pos="284"/>
              </w:tabs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  <w:r w:rsidRPr="00904ED3">
              <w:rPr>
                <w:b/>
                <w:sz w:val="28"/>
                <w:szCs w:val="28"/>
              </w:rPr>
              <w:t>13.11</w:t>
            </w:r>
          </w:p>
        </w:tc>
        <w:tc>
          <w:tcPr>
            <w:tcW w:w="1418" w:type="dxa"/>
          </w:tcPr>
          <w:p w:rsidR="00DC35E5" w:rsidRPr="00904ED3" w:rsidRDefault="00DC35E5" w:rsidP="006D6A0F">
            <w:pPr>
              <w:tabs>
                <w:tab w:val="left" w:pos="284"/>
              </w:tabs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497" w:type="dxa"/>
          </w:tcPr>
          <w:p w:rsidR="00DC35E5" w:rsidRPr="00904ED3" w:rsidRDefault="00DC35E5" w:rsidP="006D6A0F">
            <w:pPr>
              <w:jc w:val="both"/>
              <w:rPr>
                <w:sz w:val="28"/>
                <w:szCs w:val="28"/>
              </w:rPr>
            </w:pPr>
            <w:r w:rsidRPr="00904ED3">
              <w:rPr>
                <w:sz w:val="28"/>
                <w:szCs w:val="28"/>
              </w:rPr>
              <w:t>Вышивка и вышивание</w:t>
            </w:r>
          </w:p>
        </w:tc>
        <w:tc>
          <w:tcPr>
            <w:tcW w:w="2486" w:type="dxa"/>
          </w:tcPr>
          <w:p w:rsidR="00DC35E5" w:rsidRPr="00904ED3" w:rsidRDefault="00DC35E5" w:rsidP="006D6A0F">
            <w:pPr>
              <w:rPr>
                <w:sz w:val="28"/>
                <w:szCs w:val="28"/>
              </w:rPr>
            </w:pPr>
            <w:r w:rsidRPr="00904ED3">
              <w:rPr>
                <w:b/>
                <w:sz w:val="28"/>
                <w:szCs w:val="28"/>
              </w:rPr>
              <w:t>1</w:t>
            </w:r>
          </w:p>
        </w:tc>
      </w:tr>
      <w:tr w:rsidR="00DC35E5" w:rsidRPr="00904ED3" w:rsidTr="006D6A0F">
        <w:tc>
          <w:tcPr>
            <w:tcW w:w="675" w:type="dxa"/>
          </w:tcPr>
          <w:p w:rsidR="00DC35E5" w:rsidRPr="00904ED3" w:rsidRDefault="00DC35E5" w:rsidP="006D6A0F">
            <w:pPr>
              <w:tabs>
                <w:tab w:val="left" w:pos="284"/>
              </w:tabs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  <w:r w:rsidRPr="00904ED3">
              <w:rPr>
                <w:b/>
                <w:sz w:val="28"/>
                <w:szCs w:val="28"/>
              </w:rPr>
              <w:t>11</w:t>
            </w:r>
          </w:p>
        </w:tc>
        <w:tc>
          <w:tcPr>
            <w:tcW w:w="1276" w:type="dxa"/>
          </w:tcPr>
          <w:p w:rsidR="00DC35E5" w:rsidRPr="00904ED3" w:rsidRDefault="009F21C9" w:rsidP="006D6A0F">
            <w:pPr>
              <w:tabs>
                <w:tab w:val="left" w:pos="284"/>
              </w:tabs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  <w:r w:rsidRPr="00904ED3">
              <w:rPr>
                <w:b/>
                <w:sz w:val="28"/>
                <w:szCs w:val="28"/>
              </w:rPr>
              <w:t>20.11</w:t>
            </w:r>
          </w:p>
        </w:tc>
        <w:tc>
          <w:tcPr>
            <w:tcW w:w="1418" w:type="dxa"/>
          </w:tcPr>
          <w:p w:rsidR="00DC35E5" w:rsidRPr="00904ED3" w:rsidRDefault="00DC35E5" w:rsidP="006D6A0F">
            <w:pPr>
              <w:tabs>
                <w:tab w:val="left" w:pos="284"/>
              </w:tabs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497" w:type="dxa"/>
          </w:tcPr>
          <w:p w:rsidR="00DC35E5" w:rsidRPr="00904ED3" w:rsidRDefault="00DC35E5" w:rsidP="006D6A0F">
            <w:pPr>
              <w:jc w:val="both"/>
              <w:rPr>
                <w:sz w:val="28"/>
                <w:szCs w:val="28"/>
              </w:rPr>
            </w:pPr>
            <w:r w:rsidRPr="00904ED3">
              <w:rPr>
                <w:sz w:val="28"/>
                <w:szCs w:val="28"/>
              </w:rPr>
              <w:t>Строчка петельного стежка</w:t>
            </w:r>
          </w:p>
        </w:tc>
        <w:tc>
          <w:tcPr>
            <w:tcW w:w="2486" w:type="dxa"/>
          </w:tcPr>
          <w:p w:rsidR="00DC35E5" w:rsidRPr="00904ED3" w:rsidRDefault="00DC35E5" w:rsidP="006D6A0F">
            <w:pPr>
              <w:rPr>
                <w:sz w:val="28"/>
                <w:szCs w:val="28"/>
              </w:rPr>
            </w:pPr>
            <w:r w:rsidRPr="00904ED3">
              <w:rPr>
                <w:b/>
                <w:sz w:val="28"/>
                <w:szCs w:val="28"/>
              </w:rPr>
              <w:t>1</w:t>
            </w:r>
          </w:p>
        </w:tc>
      </w:tr>
      <w:tr w:rsidR="00DC35E5" w:rsidRPr="00904ED3" w:rsidTr="006D6A0F">
        <w:tc>
          <w:tcPr>
            <w:tcW w:w="675" w:type="dxa"/>
          </w:tcPr>
          <w:p w:rsidR="00DC35E5" w:rsidRPr="00904ED3" w:rsidRDefault="00DC35E5" w:rsidP="006D6A0F">
            <w:pPr>
              <w:tabs>
                <w:tab w:val="left" w:pos="284"/>
              </w:tabs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  <w:r w:rsidRPr="00904ED3">
              <w:rPr>
                <w:b/>
                <w:sz w:val="28"/>
                <w:szCs w:val="28"/>
              </w:rPr>
              <w:t>12</w:t>
            </w:r>
          </w:p>
        </w:tc>
        <w:tc>
          <w:tcPr>
            <w:tcW w:w="1276" w:type="dxa"/>
          </w:tcPr>
          <w:p w:rsidR="00DC35E5" w:rsidRPr="00904ED3" w:rsidRDefault="009F21C9" w:rsidP="006D6A0F">
            <w:pPr>
              <w:tabs>
                <w:tab w:val="left" w:pos="284"/>
              </w:tabs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  <w:r w:rsidRPr="00904ED3">
              <w:rPr>
                <w:b/>
                <w:sz w:val="28"/>
                <w:szCs w:val="28"/>
              </w:rPr>
              <w:t>27.11</w:t>
            </w:r>
          </w:p>
        </w:tc>
        <w:tc>
          <w:tcPr>
            <w:tcW w:w="1418" w:type="dxa"/>
          </w:tcPr>
          <w:p w:rsidR="00DC35E5" w:rsidRPr="00904ED3" w:rsidRDefault="00DC35E5" w:rsidP="006D6A0F">
            <w:pPr>
              <w:tabs>
                <w:tab w:val="left" w:pos="284"/>
              </w:tabs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497" w:type="dxa"/>
          </w:tcPr>
          <w:p w:rsidR="00DC35E5" w:rsidRPr="00904ED3" w:rsidRDefault="00DC35E5" w:rsidP="006D6A0F">
            <w:pPr>
              <w:jc w:val="both"/>
              <w:rPr>
                <w:sz w:val="28"/>
                <w:szCs w:val="28"/>
              </w:rPr>
            </w:pPr>
            <w:r w:rsidRPr="00904ED3">
              <w:rPr>
                <w:sz w:val="28"/>
                <w:szCs w:val="28"/>
              </w:rPr>
              <w:t>Пришивание пуговиц</w:t>
            </w:r>
          </w:p>
        </w:tc>
        <w:tc>
          <w:tcPr>
            <w:tcW w:w="2486" w:type="dxa"/>
          </w:tcPr>
          <w:p w:rsidR="00DC35E5" w:rsidRPr="00904ED3" w:rsidRDefault="00DC35E5" w:rsidP="006D6A0F">
            <w:pPr>
              <w:rPr>
                <w:sz w:val="28"/>
                <w:szCs w:val="28"/>
              </w:rPr>
            </w:pPr>
            <w:r w:rsidRPr="00904ED3">
              <w:rPr>
                <w:b/>
                <w:sz w:val="28"/>
                <w:szCs w:val="28"/>
              </w:rPr>
              <w:t>1</w:t>
            </w:r>
          </w:p>
        </w:tc>
      </w:tr>
      <w:tr w:rsidR="00DC35E5" w:rsidRPr="00904ED3" w:rsidTr="006D6A0F">
        <w:tc>
          <w:tcPr>
            <w:tcW w:w="675" w:type="dxa"/>
          </w:tcPr>
          <w:p w:rsidR="00DC35E5" w:rsidRPr="00904ED3" w:rsidRDefault="00DC35E5" w:rsidP="006D6A0F">
            <w:pPr>
              <w:tabs>
                <w:tab w:val="left" w:pos="284"/>
              </w:tabs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  <w:r w:rsidRPr="00904ED3">
              <w:rPr>
                <w:b/>
                <w:sz w:val="28"/>
                <w:szCs w:val="28"/>
              </w:rPr>
              <w:t>13</w:t>
            </w:r>
          </w:p>
        </w:tc>
        <w:tc>
          <w:tcPr>
            <w:tcW w:w="1276" w:type="dxa"/>
          </w:tcPr>
          <w:p w:rsidR="00DC35E5" w:rsidRPr="00904ED3" w:rsidRDefault="009F21C9" w:rsidP="006D6A0F">
            <w:pPr>
              <w:tabs>
                <w:tab w:val="left" w:pos="284"/>
              </w:tabs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  <w:r w:rsidRPr="00904ED3">
              <w:rPr>
                <w:b/>
                <w:sz w:val="28"/>
                <w:szCs w:val="28"/>
              </w:rPr>
              <w:t>4.12</w:t>
            </w:r>
          </w:p>
        </w:tc>
        <w:tc>
          <w:tcPr>
            <w:tcW w:w="1418" w:type="dxa"/>
          </w:tcPr>
          <w:p w:rsidR="00DC35E5" w:rsidRPr="00904ED3" w:rsidRDefault="00DC35E5" w:rsidP="006D6A0F">
            <w:pPr>
              <w:tabs>
                <w:tab w:val="left" w:pos="284"/>
              </w:tabs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497" w:type="dxa"/>
          </w:tcPr>
          <w:p w:rsidR="00DC35E5" w:rsidRPr="00904ED3" w:rsidRDefault="00DC35E5" w:rsidP="006D6A0F">
            <w:pPr>
              <w:jc w:val="both"/>
              <w:rPr>
                <w:sz w:val="28"/>
                <w:szCs w:val="28"/>
              </w:rPr>
            </w:pPr>
            <w:r w:rsidRPr="00904ED3">
              <w:rPr>
                <w:sz w:val="28"/>
                <w:szCs w:val="28"/>
              </w:rPr>
              <w:t>Наши проекты. Подарок малышам «Волшебное дерево»</w:t>
            </w:r>
          </w:p>
        </w:tc>
        <w:tc>
          <w:tcPr>
            <w:tcW w:w="2486" w:type="dxa"/>
          </w:tcPr>
          <w:p w:rsidR="00DC35E5" w:rsidRPr="00904ED3" w:rsidRDefault="00DC35E5" w:rsidP="006D6A0F">
            <w:pPr>
              <w:rPr>
                <w:sz w:val="28"/>
                <w:szCs w:val="28"/>
              </w:rPr>
            </w:pPr>
            <w:r w:rsidRPr="00904ED3">
              <w:rPr>
                <w:b/>
                <w:sz w:val="28"/>
                <w:szCs w:val="28"/>
              </w:rPr>
              <w:t>1</w:t>
            </w:r>
          </w:p>
        </w:tc>
      </w:tr>
      <w:tr w:rsidR="00DC35E5" w:rsidRPr="00904ED3" w:rsidTr="006D6A0F">
        <w:tc>
          <w:tcPr>
            <w:tcW w:w="675" w:type="dxa"/>
          </w:tcPr>
          <w:p w:rsidR="00DC35E5" w:rsidRPr="00904ED3" w:rsidRDefault="00DC35E5" w:rsidP="006D6A0F">
            <w:pPr>
              <w:tabs>
                <w:tab w:val="left" w:pos="284"/>
              </w:tabs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  <w:r w:rsidRPr="00904ED3">
              <w:rPr>
                <w:b/>
                <w:sz w:val="28"/>
                <w:szCs w:val="28"/>
              </w:rPr>
              <w:t>14</w:t>
            </w:r>
          </w:p>
        </w:tc>
        <w:tc>
          <w:tcPr>
            <w:tcW w:w="1276" w:type="dxa"/>
          </w:tcPr>
          <w:p w:rsidR="00DC35E5" w:rsidRPr="00904ED3" w:rsidRDefault="009F21C9" w:rsidP="006D6A0F">
            <w:pPr>
              <w:tabs>
                <w:tab w:val="left" w:pos="284"/>
              </w:tabs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  <w:r w:rsidRPr="00904ED3">
              <w:rPr>
                <w:b/>
                <w:sz w:val="28"/>
                <w:szCs w:val="28"/>
              </w:rPr>
              <w:t>11.12</w:t>
            </w:r>
          </w:p>
        </w:tc>
        <w:tc>
          <w:tcPr>
            <w:tcW w:w="1418" w:type="dxa"/>
          </w:tcPr>
          <w:p w:rsidR="00DC35E5" w:rsidRPr="00904ED3" w:rsidRDefault="00DC35E5" w:rsidP="006D6A0F">
            <w:pPr>
              <w:tabs>
                <w:tab w:val="left" w:pos="284"/>
              </w:tabs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497" w:type="dxa"/>
          </w:tcPr>
          <w:p w:rsidR="00DC35E5" w:rsidRPr="00904ED3" w:rsidRDefault="00DC35E5" w:rsidP="006D6A0F">
            <w:pPr>
              <w:jc w:val="both"/>
              <w:rPr>
                <w:sz w:val="28"/>
                <w:szCs w:val="28"/>
              </w:rPr>
            </w:pPr>
            <w:r w:rsidRPr="00904ED3">
              <w:rPr>
                <w:sz w:val="28"/>
                <w:szCs w:val="28"/>
              </w:rPr>
              <w:t>История швейной машины</w:t>
            </w:r>
          </w:p>
        </w:tc>
        <w:tc>
          <w:tcPr>
            <w:tcW w:w="2486" w:type="dxa"/>
          </w:tcPr>
          <w:p w:rsidR="00DC35E5" w:rsidRPr="00904ED3" w:rsidRDefault="00DC35E5" w:rsidP="006D6A0F">
            <w:pPr>
              <w:rPr>
                <w:sz w:val="28"/>
                <w:szCs w:val="28"/>
              </w:rPr>
            </w:pPr>
            <w:r w:rsidRPr="00904ED3">
              <w:rPr>
                <w:b/>
                <w:sz w:val="28"/>
                <w:szCs w:val="28"/>
              </w:rPr>
              <w:t>1</w:t>
            </w:r>
          </w:p>
        </w:tc>
      </w:tr>
      <w:tr w:rsidR="00DC35E5" w:rsidRPr="00904ED3" w:rsidTr="006D6A0F">
        <w:tc>
          <w:tcPr>
            <w:tcW w:w="675" w:type="dxa"/>
          </w:tcPr>
          <w:p w:rsidR="00DC35E5" w:rsidRPr="00904ED3" w:rsidRDefault="00DC35E5" w:rsidP="006D6A0F">
            <w:pPr>
              <w:tabs>
                <w:tab w:val="left" w:pos="284"/>
              </w:tabs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  <w:r w:rsidRPr="00904ED3">
              <w:rPr>
                <w:b/>
                <w:sz w:val="28"/>
                <w:szCs w:val="28"/>
              </w:rPr>
              <w:t>15</w:t>
            </w:r>
          </w:p>
        </w:tc>
        <w:tc>
          <w:tcPr>
            <w:tcW w:w="1276" w:type="dxa"/>
          </w:tcPr>
          <w:p w:rsidR="00DC35E5" w:rsidRPr="00904ED3" w:rsidRDefault="009F21C9" w:rsidP="006D6A0F">
            <w:pPr>
              <w:tabs>
                <w:tab w:val="left" w:pos="284"/>
              </w:tabs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  <w:r w:rsidRPr="00904ED3">
              <w:rPr>
                <w:b/>
                <w:sz w:val="28"/>
                <w:szCs w:val="28"/>
              </w:rPr>
              <w:t>16.12</w:t>
            </w:r>
          </w:p>
        </w:tc>
        <w:tc>
          <w:tcPr>
            <w:tcW w:w="1418" w:type="dxa"/>
          </w:tcPr>
          <w:p w:rsidR="00DC35E5" w:rsidRPr="00904ED3" w:rsidRDefault="00DC35E5" w:rsidP="006D6A0F">
            <w:pPr>
              <w:tabs>
                <w:tab w:val="left" w:pos="284"/>
              </w:tabs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497" w:type="dxa"/>
          </w:tcPr>
          <w:p w:rsidR="00DC35E5" w:rsidRPr="00904ED3" w:rsidRDefault="00DC35E5" w:rsidP="006D6A0F">
            <w:pPr>
              <w:jc w:val="both"/>
              <w:rPr>
                <w:sz w:val="28"/>
                <w:szCs w:val="28"/>
              </w:rPr>
            </w:pPr>
            <w:r w:rsidRPr="00904ED3">
              <w:rPr>
                <w:sz w:val="28"/>
                <w:szCs w:val="28"/>
              </w:rPr>
              <w:t>Секреты швейной машины</w:t>
            </w:r>
          </w:p>
        </w:tc>
        <w:tc>
          <w:tcPr>
            <w:tcW w:w="2486" w:type="dxa"/>
          </w:tcPr>
          <w:p w:rsidR="00DC35E5" w:rsidRPr="00904ED3" w:rsidRDefault="00DC35E5" w:rsidP="006D6A0F">
            <w:pPr>
              <w:rPr>
                <w:sz w:val="28"/>
                <w:szCs w:val="28"/>
              </w:rPr>
            </w:pPr>
            <w:r w:rsidRPr="00904ED3">
              <w:rPr>
                <w:b/>
                <w:sz w:val="28"/>
                <w:szCs w:val="28"/>
              </w:rPr>
              <w:t>1</w:t>
            </w:r>
          </w:p>
        </w:tc>
      </w:tr>
      <w:tr w:rsidR="00DC35E5" w:rsidRPr="00904ED3" w:rsidTr="006D6A0F">
        <w:tc>
          <w:tcPr>
            <w:tcW w:w="675" w:type="dxa"/>
          </w:tcPr>
          <w:p w:rsidR="00DC35E5" w:rsidRPr="00904ED3" w:rsidRDefault="00DC35E5" w:rsidP="006D6A0F">
            <w:pPr>
              <w:tabs>
                <w:tab w:val="left" w:pos="284"/>
              </w:tabs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  <w:r w:rsidRPr="00904ED3">
              <w:rPr>
                <w:b/>
                <w:sz w:val="28"/>
                <w:szCs w:val="28"/>
              </w:rPr>
              <w:t>16</w:t>
            </w:r>
          </w:p>
        </w:tc>
        <w:tc>
          <w:tcPr>
            <w:tcW w:w="1276" w:type="dxa"/>
          </w:tcPr>
          <w:p w:rsidR="00DC35E5" w:rsidRPr="00904ED3" w:rsidRDefault="009F21C9" w:rsidP="006D6A0F">
            <w:pPr>
              <w:tabs>
                <w:tab w:val="left" w:pos="284"/>
              </w:tabs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  <w:r w:rsidRPr="00904ED3">
              <w:rPr>
                <w:b/>
                <w:sz w:val="28"/>
                <w:szCs w:val="28"/>
              </w:rPr>
              <w:t>25.12</w:t>
            </w:r>
          </w:p>
        </w:tc>
        <w:tc>
          <w:tcPr>
            <w:tcW w:w="1418" w:type="dxa"/>
          </w:tcPr>
          <w:p w:rsidR="00DC35E5" w:rsidRPr="00904ED3" w:rsidRDefault="00DC35E5" w:rsidP="006D6A0F">
            <w:pPr>
              <w:tabs>
                <w:tab w:val="left" w:pos="284"/>
              </w:tabs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497" w:type="dxa"/>
          </w:tcPr>
          <w:p w:rsidR="00DC35E5" w:rsidRPr="00904ED3" w:rsidRDefault="00DC35E5" w:rsidP="006D6A0F">
            <w:pPr>
              <w:jc w:val="both"/>
              <w:rPr>
                <w:sz w:val="28"/>
                <w:szCs w:val="28"/>
              </w:rPr>
            </w:pPr>
            <w:r w:rsidRPr="00904ED3">
              <w:rPr>
                <w:sz w:val="28"/>
                <w:szCs w:val="28"/>
              </w:rPr>
              <w:t>Футляры</w:t>
            </w:r>
          </w:p>
        </w:tc>
        <w:tc>
          <w:tcPr>
            <w:tcW w:w="2486" w:type="dxa"/>
          </w:tcPr>
          <w:p w:rsidR="00DC35E5" w:rsidRPr="00904ED3" w:rsidRDefault="00DC35E5" w:rsidP="006D6A0F">
            <w:pPr>
              <w:rPr>
                <w:sz w:val="28"/>
                <w:szCs w:val="28"/>
              </w:rPr>
            </w:pPr>
            <w:r w:rsidRPr="00904ED3">
              <w:rPr>
                <w:b/>
                <w:sz w:val="28"/>
                <w:szCs w:val="28"/>
              </w:rPr>
              <w:t>1</w:t>
            </w:r>
          </w:p>
        </w:tc>
      </w:tr>
      <w:tr w:rsidR="00DC35E5" w:rsidRPr="00904ED3" w:rsidTr="006D6A0F">
        <w:tc>
          <w:tcPr>
            <w:tcW w:w="675" w:type="dxa"/>
          </w:tcPr>
          <w:p w:rsidR="00DC35E5" w:rsidRPr="00904ED3" w:rsidRDefault="00DC35E5" w:rsidP="006D6A0F">
            <w:pPr>
              <w:tabs>
                <w:tab w:val="left" w:pos="284"/>
              </w:tabs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  <w:r w:rsidRPr="00904ED3">
              <w:rPr>
                <w:b/>
                <w:sz w:val="28"/>
                <w:szCs w:val="28"/>
              </w:rPr>
              <w:t>17</w:t>
            </w:r>
          </w:p>
        </w:tc>
        <w:tc>
          <w:tcPr>
            <w:tcW w:w="1276" w:type="dxa"/>
          </w:tcPr>
          <w:p w:rsidR="00DC35E5" w:rsidRPr="00904ED3" w:rsidRDefault="009F21C9" w:rsidP="006D6A0F">
            <w:pPr>
              <w:tabs>
                <w:tab w:val="left" w:pos="284"/>
              </w:tabs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  <w:r w:rsidRPr="00904ED3">
              <w:rPr>
                <w:b/>
                <w:sz w:val="28"/>
                <w:szCs w:val="28"/>
              </w:rPr>
              <w:t>15.01</w:t>
            </w:r>
          </w:p>
        </w:tc>
        <w:tc>
          <w:tcPr>
            <w:tcW w:w="1418" w:type="dxa"/>
          </w:tcPr>
          <w:p w:rsidR="00DC35E5" w:rsidRPr="00904ED3" w:rsidRDefault="00DC35E5" w:rsidP="006D6A0F">
            <w:pPr>
              <w:tabs>
                <w:tab w:val="left" w:pos="284"/>
              </w:tabs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497" w:type="dxa"/>
          </w:tcPr>
          <w:p w:rsidR="00DC35E5" w:rsidRPr="00904ED3" w:rsidRDefault="00DC35E5" w:rsidP="006D6A0F">
            <w:pPr>
              <w:jc w:val="both"/>
              <w:rPr>
                <w:sz w:val="28"/>
                <w:szCs w:val="28"/>
              </w:rPr>
            </w:pPr>
            <w:r w:rsidRPr="00904ED3">
              <w:rPr>
                <w:sz w:val="28"/>
                <w:szCs w:val="28"/>
              </w:rPr>
              <w:t>Наши проекты. Подвеска</w:t>
            </w:r>
          </w:p>
        </w:tc>
        <w:tc>
          <w:tcPr>
            <w:tcW w:w="2486" w:type="dxa"/>
          </w:tcPr>
          <w:p w:rsidR="00DC35E5" w:rsidRPr="00904ED3" w:rsidRDefault="00DC35E5" w:rsidP="006D6A0F">
            <w:pPr>
              <w:rPr>
                <w:sz w:val="28"/>
                <w:szCs w:val="28"/>
              </w:rPr>
            </w:pPr>
            <w:r w:rsidRPr="00904ED3">
              <w:rPr>
                <w:b/>
                <w:sz w:val="28"/>
                <w:szCs w:val="28"/>
              </w:rPr>
              <w:t>1</w:t>
            </w:r>
          </w:p>
        </w:tc>
      </w:tr>
      <w:tr w:rsidR="00DC35E5" w:rsidRPr="00904ED3" w:rsidTr="006D6A0F">
        <w:tc>
          <w:tcPr>
            <w:tcW w:w="675" w:type="dxa"/>
          </w:tcPr>
          <w:p w:rsidR="00DC35E5" w:rsidRPr="00904ED3" w:rsidRDefault="00DC35E5" w:rsidP="006D6A0F">
            <w:pPr>
              <w:tabs>
                <w:tab w:val="left" w:pos="284"/>
              </w:tabs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DC35E5" w:rsidRPr="00904ED3" w:rsidRDefault="00DC35E5" w:rsidP="006D6A0F">
            <w:pPr>
              <w:tabs>
                <w:tab w:val="left" w:pos="284"/>
              </w:tabs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DC35E5" w:rsidRPr="00904ED3" w:rsidRDefault="00DC35E5" w:rsidP="006D6A0F">
            <w:pPr>
              <w:tabs>
                <w:tab w:val="left" w:pos="284"/>
              </w:tabs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497" w:type="dxa"/>
          </w:tcPr>
          <w:p w:rsidR="00DC35E5" w:rsidRPr="00904ED3" w:rsidRDefault="00DC35E5" w:rsidP="006D6A0F">
            <w:pPr>
              <w:pStyle w:val="af5"/>
              <w:ind w:left="0" w:firstLine="284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04ED3">
              <w:rPr>
                <w:rFonts w:ascii="Times New Roman" w:eastAsia="Times New Roman" w:hAnsi="Times New Roman"/>
                <w:b/>
                <w:sz w:val="28"/>
                <w:szCs w:val="28"/>
                <w:lang w:val="ru-RU"/>
              </w:rPr>
              <w:t>Мастерская инженеро</w:t>
            </w:r>
            <w:proofErr w:type="gramStart"/>
            <w:r w:rsidRPr="00904ED3">
              <w:rPr>
                <w:rFonts w:ascii="Times New Roman" w:eastAsia="Times New Roman" w:hAnsi="Times New Roman"/>
                <w:b/>
                <w:sz w:val="28"/>
                <w:szCs w:val="28"/>
                <w:lang w:val="ru-RU"/>
              </w:rPr>
              <w:t>в-</w:t>
            </w:r>
            <w:proofErr w:type="gramEnd"/>
            <w:r w:rsidRPr="00904ED3">
              <w:rPr>
                <w:rFonts w:ascii="Times New Roman" w:eastAsia="Times New Roman" w:hAnsi="Times New Roman"/>
                <w:b/>
                <w:sz w:val="28"/>
                <w:szCs w:val="28"/>
                <w:lang w:val="ru-RU"/>
              </w:rPr>
              <w:t xml:space="preserve"> конструкторов, строителей, декораторов (11 ч.)</w:t>
            </w:r>
          </w:p>
        </w:tc>
        <w:tc>
          <w:tcPr>
            <w:tcW w:w="2486" w:type="dxa"/>
          </w:tcPr>
          <w:p w:rsidR="00DC35E5" w:rsidRPr="00904ED3" w:rsidRDefault="00DC35E5" w:rsidP="006D6A0F">
            <w:pPr>
              <w:rPr>
                <w:sz w:val="28"/>
                <w:szCs w:val="28"/>
              </w:rPr>
            </w:pPr>
          </w:p>
        </w:tc>
      </w:tr>
      <w:tr w:rsidR="00DC35E5" w:rsidRPr="00904ED3" w:rsidTr="006D6A0F">
        <w:tc>
          <w:tcPr>
            <w:tcW w:w="675" w:type="dxa"/>
          </w:tcPr>
          <w:p w:rsidR="00DC35E5" w:rsidRPr="00904ED3" w:rsidRDefault="00DC35E5" w:rsidP="006D6A0F">
            <w:pPr>
              <w:tabs>
                <w:tab w:val="left" w:pos="284"/>
              </w:tabs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  <w:r w:rsidRPr="00904ED3">
              <w:rPr>
                <w:b/>
                <w:sz w:val="28"/>
                <w:szCs w:val="28"/>
              </w:rPr>
              <w:t>18</w:t>
            </w:r>
          </w:p>
        </w:tc>
        <w:tc>
          <w:tcPr>
            <w:tcW w:w="1276" w:type="dxa"/>
          </w:tcPr>
          <w:p w:rsidR="00DC35E5" w:rsidRPr="00904ED3" w:rsidRDefault="009F21C9" w:rsidP="006D6A0F">
            <w:pPr>
              <w:tabs>
                <w:tab w:val="left" w:pos="284"/>
              </w:tabs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  <w:r w:rsidRPr="00904ED3">
              <w:rPr>
                <w:b/>
                <w:sz w:val="28"/>
                <w:szCs w:val="28"/>
              </w:rPr>
              <w:t>22.01</w:t>
            </w:r>
          </w:p>
        </w:tc>
        <w:tc>
          <w:tcPr>
            <w:tcW w:w="1418" w:type="dxa"/>
          </w:tcPr>
          <w:p w:rsidR="00DC35E5" w:rsidRPr="00904ED3" w:rsidRDefault="00DC35E5" w:rsidP="006D6A0F">
            <w:pPr>
              <w:tabs>
                <w:tab w:val="left" w:pos="284"/>
              </w:tabs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497" w:type="dxa"/>
          </w:tcPr>
          <w:p w:rsidR="00DC35E5" w:rsidRPr="00904ED3" w:rsidRDefault="00DC35E5" w:rsidP="006D6A0F">
            <w:pPr>
              <w:jc w:val="both"/>
              <w:rPr>
                <w:sz w:val="28"/>
                <w:szCs w:val="28"/>
              </w:rPr>
            </w:pPr>
            <w:r w:rsidRPr="00904ED3">
              <w:rPr>
                <w:sz w:val="28"/>
                <w:szCs w:val="28"/>
              </w:rPr>
              <w:t>Строительство и украшение дома</w:t>
            </w:r>
          </w:p>
        </w:tc>
        <w:tc>
          <w:tcPr>
            <w:tcW w:w="2486" w:type="dxa"/>
          </w:tcPr>
          <w:p w:rsidR="00DC35E5" w:rsidRPr="00904ED3" w:rsidRDefault="00DC35E5" w:rsidP="006D6A0F">
            <w:pPr>
              <w:rPr>
                <w:sz w:val="28"/>
                <w:szCs w:val="28"/>
              </w:rPr>
            </w:pPr>
            <w:r w:rsidRPr="00904ED3">
              <w:rPr>
                <w:b/>
                <w:sz w:val="28"/>
                <w:szCs w:val="28"/>
              </w:rPr>
              <w:t>1</w:t>
            </w:r>
          </w:p>
        </w:tc>
      </w:tr>
      <w:tr w:rsidR="00DC35E5" w:rsidRPr="00904ED3" w:rsidTr="006D6A0F">
        <w:tc>
          <w:tcPr>
            <w:tcW w:w="675" w:type="dxa"/>
          </w:tcPr>
          <w:p w:rsidR="00DC35E5" w:rsidRPr="00904ED3" w:rsidRDefault="00DC35E5" w:rsidP="006D6A0F">
            <w:pPr>
              <w:tabs>
                <w:tab w:val="left" w:pos="284"/>
              </w:tabs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  <w:r w:rsidRPr="00904ED3">
              <w:rPr>
                <w:b/>
                <w:sz w:val="28"/>
                <w:szCs w:val="28"/>
              </w:rPr>
              <w:t>19</w:t>
            </w:r>
          </w:p>
        </w:tc>
        <w:tc>
          <w:tcPr>
            <w:tcW w:w="1276" w:type="dxa"/>
          </w:tcPr>
          <w:p w:rsidR="00DC35E5" w:rsidRPr="00904ED3" w:rsidRDefault="009F21C9" w:rsidP="006D6A0F">
            <w:pPr>
              <w:tabs>
                <w:tab w:val="left" w:pos="284"/>
              </w:tabs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  <w:r w:rsidRPr="00904ED3">
              <w:rPr>
                <w:b/>
                <w:sz w:val="28"/>
                <w:szCs w:val="28"/>
              </w:rPr>
              <w:t>29.01</w:t>
            </w:r>
          </w:p>
        </w:tc>
        <w:tc>
          <w:tcPr>
            <w:tcW w:w="1418" w:type="dxa"/>
          </w:tcPr>
          <w:p w:rsidR="00DC35E5" w:rsidRPr="00904ED3" w:rsidRDefault="00DC35E5" w:rsidP="006D6A0F">
            <w:pPr>
              <w:tabs>
                <w:tab w:val="left" w:pos="284"/>
              </w:tabs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497" w:type="dxa"/>
          </w:tcPr>
          <w:p w:rsidR="00DC35E5" w:rsidRPr="00904ED3" w:rsidRDefault="00DC35E5" w:rsidP="006D6A0F">
            <w:pPr>
              <w:jc w:val="both"/>
              <w:rPr>
                <w:sz w:val="28"/>
                <w:szCs w:val="28"/>
              </w:rPr>
            </w:pPr>
            <w:r w:rsidRPr="00904ED3">
              <w:rPr>
                <w:sz w:val="28"/>
                <w:szCs w:val="28"/>
              </w:rPr>
              <w:t>Объём и объёмные формы. Развёртка</w:t>
            </w:r>
          </w:p>
        </w:tc>
        <w:tc>
          <w:tcPr>
            <w:tcW w:w="2486" w:type="dxa"/>
          </w:tcPr>
          <w:p w:rsidR="00DC35E5" w:rsidRPr="00904ED3" w:rsidRDefault="00DC35E5" w:rsidP="006D6A0F">
            <w:pPr>
              <w:rPr>
                <w:sz w:val="28"/>
                <w:szCs w:val="28"/>
              </w:rPr>
            </w:pPr>
            <w:r w:rsidRPr="00904ED3">
              <w:rPr>
                <w:b/>
                <w:sz w:val="28"/>
                <w:szCs w:val="28"/>
              </w:rPr>
              <w:t>1</w:t>
            </w:r>
          </w:p>
        </w:tc>
      </w:tr>
      <w:tr w:rsidR="00DC35E5" w:rsidRPr="00904ED3" w:rsidTr="006D6A0F">
        <w:tc>
          <w:tcPr>
            <w:tcW w:w="675" w:type="dxa"/>
          </w:tcPr>
          <w:p w:rsidR="00DC35E5" w:rsidRPr="00904ED3" w:rsidRDefault="00DC35E5" w:rsidP="006D6A0F">
            <w:pPr>
              <w:tabs>
                <w:tab w:val="left" w:pos="284"/>
              </w:tabs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  <w:r w:rsidRPr="00904ED3">
              <w:rPr>
                <w:b/>
                <w:sz w:val="28"/>
                <w:szCs w:val="28"/>
              </w:rPr>
              <w:t>20</w:t>
            </w:r>
          </w:p>
        </w:tc>
        <w:tc>
          <w:tcPr>
            <w:tcW w:w="1276" w:type="dxa"/>
          </w:tcPr>
          <w:p w:rsidR="00DC35E5" w:rsidRPr="00904ED3" w:rsidRDefault="009F21C9" w:rsidP="006D6A0F">
            <w:pPr>
              <w:tabs>
                <w:tab w:val="left" w:pos="284"/>
              </w:tabs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  <w:r w:rsidRPr="00904ED3">
              <w:rPr>
                <w:b/>
                <w:sz w:val="28"/>
                <w:szCs w:val="28"/>
              </w:rPr>
              <w:t>5.02</w:t>
            </w:r>
          </w:p>
        </w:tc>
        <w:tc>
          <w:tcPr>
            <w:tcW w:w="1418" w:type="dxa"/>
          </w:tcPr>
          <w:p w:rsidR="00DC35E5" w:rsidRPr="00904ED3" w:rsidRDefault="00DC35E5" w:rsidP="006D6A0F">
            <w:pPr>
              <w:tabs>
                <w:tab w:val="left" w:pos="284"/>
              </w:tabs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497" w:type="dxa"/>
          </w:tcPr>
          <w:p w:rsidR="00DC35E5" w:rsidRPr="00904ED3" w:rsidRDefault="00DC35E5" w:rsidP="006D6A0F">
            <w:pPr>
              <w:jc w:val="both"/>
              <w:rPr>
                <w:sz w:val="28"/>
                <w:szCs w:val="28"/>
              </w:rPr>
            </w:pPr>
            <w:r w:rsidRPr="00904ED3">
              <w:rPr>
                <w:sz w:val="28"/>
                <w:szCs w:val="28"/>
              </w:rPr>
              <w:t>Подарочные упаковки</w:t>
            </w:r>
          </w:p>
        </w:tc>
        <w:tc>
          <w:tcPr>
            <w:tcW w:w="2486" w:type="dxa"/>
          </w:tcPr>
          <w:p w:rsidR="00DC35E5" w:rsidRPr="00904ED3" w:rsidRDefault="00DC35E5" w:rsidP="006D6A0F">
            <w:pPr>
              <w:rPr>
                <w:sz w:val="28"/>
                <w:szCs w:val="28"/>
              </w:rPr>
            </w:pPr>
            <w:r w:rsidRPr="00904ED3">
              <w:rPr>
                <w:b/>
                <w:sz w:val="28"/>
                <w:szCs w:val="28"/>
              </w:rPr>
              <w:t>1</w:t>
            </w:r>
          </w:p>
        </w:tc>
      </w:tr>
      <w:tr w:rsidR="00DC35E5" w:rsidRPr="00904ED3" w:rsidTr="006D6A0F">
        <w:tc>
          <w:tcPr>
            <w:tcW w:w="675" w:type="dxa"/>
          </w:tcPr>
          <w:p w:rsidR="00DC35E5" w:rsidRPr="00904ED3" w:rsidRDefault="00DC35E5" w:rsidP="006D6A0F">
            <w:pPr>
              <w:tabs>
                <w:tab w:val="left" w:pos="284"/>
              </w:tabs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  <w:r w:rsidRPr="00904ED3">
              <w:rPr>
                <w:b/>
                <w:sz w:val="28"/>
                <w:szCs w:val="28"/>
              </w:rPr>
              <w:t>21</w:t>
            </w:r>
          </w:p>
        </w:tc>
        <w:tc>
          <w:tcPr>
            <w:tcW w:w="1276" w:type="dxa"/>
          </w:tcPr>
          <w:p w:rsidR="00DC35E5" w:rsidRPr="00904ED3" w:rsidRDefault="009F21C9" w:rsidP="006D6A0F">
            <w:pPr>
              <w:tabs>
                <w:tab w:val="left" w:pos="284"/>
              </w:tabs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  <w:r w:rsidRPr="00904ED3">
              <w:rPr>
                <w:b/>
                <w:sz w:val="28"/>
                <w:szCs w:val="28"/>
              </w:rPr>
              <w:t>12.02</w:t>
            </w:r>
          </w:p>
        </w:tc>
        <w:tc>
          <w:tcPr>
            <w:tcW w:w="1418" w:type="dxa"/>
          </w:tcPr>
          <w:p w:rsidR="00DC35E5" w:rsidRPr="00904ED3" w:rsidRDefault="00DC35E5" w:rsidP="006D6A0F">
            <w:pPr>
              <w:tabs>
                <w:tab w:val="left" w:pos="284"/>
              </w:tabs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497" w:type="dxa"/>
          </w:tcPr>
          <w:p w:rsidR="00DC35E5" w:rsidRPr="00904ED3" w:rsidRDefault="00DC35E5" w:rsidP="006D6A0F">
            <w:pPr>
              <w:jc w:val="both"/>
              <w:rPr>
                <w:sz w:val="28"/>
                <w:szCs w:val="28"/>
              </w:rPr>
            </w:pPr>
            <w:r w:rsidRPr="00904ED3">
              <w:rPr>
                <w:sz w:val="28"/>
                <w:szCs w:val="28"/>
              </w:rPr>
              <w:t>Декорирование (украшение) готовых форм</w:t>
            </w:r>
          </w:p>
        </w:tc>
        <w:tc>
          <w:tcPr>
            <w:tcW w:w="2486" w:type="dxa"/>
          </w:tcPr>
          <w:p w:rsidR="00DC35E5" w:rsidRPr="00904ED3" w:rsidRDefault="00DC35E5" w:rsidP="006D6A0F">
            <w:pPr>
              <w:rPr>
                <w:sz w:val="28"/>
                <w:szCs w:val="28"/>
              </w:rPr>
            </w:pPr>
            <w:r w:rsidRPr="00904ED3">
              <w:rPr>
                <w:b/>
                <w:sz w:val="28"/>
                <w:szCs w:val="28"/>
              </w:rPr>
              <w:t>1</w:t>
            </w:r>
          </w:p>
        </w:tc>
      </w:tr>
      <w:tr w:rsidR="00DC35E5" w:rsidRPr="00904ED3" w:rsidTr="006D6A0F">
        <w:tc>
          <w:tcPr>
            <w:tcW w:w="675" w:type="dxa"/>
          </w:tcPr>
          <w:p w:rsidR="00DC35E5" w:rsidRPr="00904ED3" w:rsidRDefault="00DC35E5" w:rsidP="006D6A0F">
            <w:pPr>
              <w:tabs>
                <w:tab w:val="left" w:pos="284"/>
              </w:tabs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  <w:r w:rsidRPr="00904ED3">
              <w:rPr>
                <w:b/>
                <w:sz w:val="28"/>
                <w:szCs w:val="28"/>
              </w:rPr>
              <w:t>22</w:t>
            </w:r>
          </w:p>
        </w:tc>
        <w:tc>
          <w:tcPr>
            <w:tcW w:w="1276" w:type="dxa"/>
          </w:tcPr>
          <w:p w:rsidR="00DC35E5" w:rsidRPr="00904ED3" w:rsidRDefault="009F21C9" w:rsidP="006D6A0F">
            <w:pPr>
              <w:tabs>
                <w:tab w:val="left" w:pos="284"/>
              </w:tabs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  <w:r w:rsidRPr="00904ED3">
              <w:rPr>
                <w:b/>
                <w:sz w:val="28"/>
                <w:szCs w:val="28"/>
              </w:rPr>
              <w:t>19.02</w:t>
            </w:r>
          </w:p>
        </w:tc>
        <w:tc>
          <w:tcPr>
            <w:tcW w:w="1418" w:type="dxa"/>
          </w:tcPr>
          <w:p w:rsidR="00DC35E5" w:rsidRPr="00904ED3" w:rsidRDefault="00DC35E5" w:rsidP="006D6A0F">
            <w:pPr>
              <w:tabs>
                <w:tab w:val="left" w:pos="284"/>
              </w:tabs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497" w:type="dxa"/>
          </w:tcPr>
          <w:p w:rsidR="00DC35E5" w:rsidRPr="00904ED3" w:rsidRDefault="00DC35E5" w:rsidP="006D6A0F">
            <w:pPr>
              <w:jc w:val="both"/>
              <w:rPr>
                <w:sz w:val="28"/>
                <w:szCs w:val="28"/>
              </w:rPr>
            </w:pPr>
            <w:r w:rsidRPr="00904ED3">
              <w:rPr>
                <w:sz w:val="28"/>
                <w:szCs w:val="28"/>
              </w:rPr>
              <w:t xml:space="preserve">Конструирование из сложных развёрток </w:t>
            </w:r>
          </w:p>
        </w:tc>
        <w:tc>
          <w:tcPr>
            <w:tcW w:w="2486" w:type="dxa"/>
          </w:tcPr>
          <w:p w:rsidR="00DC35E5" w:rsidRPr="00904ED3" w:rsidRDefault="00DC35E5" w:rsidP="006D6A0F">
            <w:pPr>
              <w:rPr>
                <w:sz w:val="28"/>
                <w:szCs w:val="28"/>
              </w:rPr>
            </w:pPr>
            <w:r w:rsidRPr="00904ED3">
              <w:rPr>
                <w:b/>
                <w:sz w:val="28"/>
                <w:szCs w:val="28"/>
              </w:rPr>
              <w:t>1</w:t>
            </w:r>
          </w:p>
        </w:tc>
      </w:tr>
      <w:tr w:rsidR="00DC35E5" w:rsidRPr="00904ED3" w:rsidTr="006D6A0F">
        <w:tc>
          <w:tcPr>
            <w:tcW w:w="675" w:type="dxa"/>
          </w:tcPr>
          <w:p w:rsidR="00DC35E5" w:rsidRPr="00904ED3" w:rsidRDefault="00DC35E5" w:rsidP="006D6A0F">
            <w:pPr>
              <w:tabs>
                <w:tab w:val="left" w:pos="284"/>
              </w:tabs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  <w:r w:rsidRPr="00904ED3">
              <w:rPr>
                <w:b/>
                <w:sz w:val="28"/>
                <w:szCs w:val="28"/>
              </w:rPr>
              <w:t>23</w:t>
            </w:r>
          </w:p>
        </w:tc>
        <w:tc>
          <w:tcPr>
            <w:tcW w:w="1276" w:type="dxa"/>
          </w:tcPr>
          <w:p w:rsidR="00DC35E5" w:rsidRPr="00904ED3" w:rsidRDefault="009F21C9" w:rsidP="006D6A0F">
            <w:pPr>
              <w:tabs>
                <w:tab w:val="left" w:pos="284"/>
              </w:tabs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  <w:r w:rsidRPr="00904ED3">
              <w:rPr>
                <w:b/>
                <w:sz w:val="28"/>
                <w:szCs w:val="28"/>
              </w:rPr>
              <w:t>26.02</w:t>
            </w:r>
          </w:p>
        </w:tc>
        <w:tc>
          <w:tcPr>
            <w:tcW w:w="1418" w:type="dxa"/>
          </w:tcPr>
          <w:p w:rsidR="00DC35E5" w:rsidRPr="00904ED3" w:rsidRDefault="00DC35E5" w:rsidP="006D6A0F">
            <w:pPr>
              <w:tabs>
                <w:tab w:val="left" w:pos="284"/>
              </w:tabs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497" w:type="dxa"/>
          </w:tcPr>
          <w:p w:rsidR="00DC35E5" w:rsidRPr="00904ED3" w:rsidRDefault="00DC35E5" w:rsidP="006D6A0F">
            <w:pPr>
              <w:jc w:val="both"/>
              <w:rPr>
                <w:sz w:val="28"/>
                <w:szCs w:val="28"/>
              </w:rPr>
            </w:pPr>
            <w:r w:rsidRPr="00904ED3">
              <w:rPr>
                <w:sz w:val="28"/>
                <w:szCs w:val="28"/>
              </w:rPr>
              <w:t>Модели и конструкции</w:t>
            </w:r>
          </w:p>
        </w:tc>
        <w:tc>
          <w:tcPr>
            <w:tcW w:w="2486" w:type="dxa"/>
          </w:tcPr>
          <w:p w:rsidR="00DC35E5" w:rsidRPr="00904ED3" w:rsidRDefault="00DC35E5" w:rsidP="006D6A0F">
            <w:pPr>
              <w:rPr>
                <w:sz w:val="28"/>
                <w:szCs w:val="28"/>
              </w:rPr>
            </w:pPr>
            <w:r w:rsidRPr="00904ED3">
              <w:rPr>
                <w:b/>
                <w:sz w:val="28"/>
                <w:szCs w:val="28"/>
              </w:rPr>
              <w:t>1</w:t>
            </w:r>
          </w:p>
        </w:tc>
      </w:tr>
      <w:tr w:rsidR="00DC35E5" w:rsidRPr="00904ED3" w:rsidTr="006D6A0F">
        <w:tc>
          <w:tcPr>
            <w:tcW w:w="675" w:type="dxa"/>
          </w:tcPr>
          <w:p w:rsidR="00DC35E5" w:rsidRPr="00904ED3" w:rsidRDefault="00DC35E5" w:rsidP="006D6A0F">
            <w:pPr>
              <w:tabs>
                <w:tab w:val="left" w:pos="284"/>
              </w:tabs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  <w:r w:rsidRPr="00904ED3">
              <w:rPr>
                <w:b/>
                <w:sz w:val="28"/>
                <w:szCs w:val="28"/>
              </w:rPr>
              <w:t>24</w:t>
            </w:r>
          </w:p>
        </w:tc>
        <w:tc>
          <w:tcPr>
            <w:tcW w:w="1276" w:type="dxa"/>
          </w:tcPr>
          <w:p w:rsidR="00DC35E5" w:rsidRPr="00904ED3" w:rsidRDefault="009F21C9" w:rsidP="006D6A0F">
            <w:pPr>
              <w:tabs>
                <w:tab w:val="left" w:pos="284"/>
              </w:tabs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  <w:r w:rsidRPr="00904ED3">
              <w:rPr>
                <w:b/>
                <w:sz w:val="28"/>
                <w:szCs w:val="28"/>
              </w:rPr>
              <w:t>5.05</w:t>
            </w:r>
          </w:p>
        </w:tc>
        <w:tc>
          <w:tcPr>
            <w:tcW w:w="1418" w:type="dxa"/>
          </w:tcPr>
          <w:p w:rsidR="00DC35E5" w:rsidRPr="00904ED3" w:rsidRDefault="00DC35E5" w:rsidP="006D6A0F">
            <w:pPr>
              <w:tabs>
                <w:tab w:val="left" w:pos="284"/>
              </w:tabs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497" w:type="dxa"/>
          </w:tcPr>
          <w:p w:rsidR="00DC35E5" w:rsidRPr="00904ED3" w:rsidRDefault="00DC35E5" w:rsidP="006D6A0F">
            <w:pPr>
              <w:jc w:val="both"/>
              <w:rPr>
                <w:sz w:val="28"/>
                <w:szCs w:val="28"/>
              </w:rPr>
            </w:pPr>
            <w:r w:rsidRPr="00904ED3">
              <w:rPr>
                <w:sz w:val="28"/>
                <w:szCs w:val="28"/>
              </w:rPr>
              <w:t>Наши проекты. Парад военной техники</w:t>
            </w:r>
          </w:p>
        </w:tc>
        <w:tc>
          <w:tcPr>
            <w:tcW w:w="2486" w:type="dxa"/>
          </w:tcPr>
          <w:p w:rsidR="00DC35E5" w:rsidRPr="00904ED3" w:rsidRDefault="00DC35E5" w:rsidP="006D6A0F">
            <w:pPr>
              <w:rPr>
                <w:sz w:val="28"/>
                <w:szCs w:val="28"/>
              </w:rPr>
            </w:pPr>
            <w:r w:rsidRPr="00904ED3">
              <w:rPr>
                <w:b/>
                <w:sz w:val="28"/>
                <w:szCs w:val="28"/>
              </w:rPr>
              <w:t>1</w:t>
            </w:r>
          </w:p>
        </w:tc>
      </w:tr>
      <w:tr w:rsidR="00DC35E5" w:rsidRPr="00904ED3" w:rsidTr="006D6A0F">
        <w:tc>
          <w:tcPr>
            <w:tcW w:w="675" w:type="dxa"/>
          </w:tcPr>
          <w:p w:rsidR="00DC35E5" w:rsidRPr="00904ED3" w:rsidRDefault="00DC35E5" w:rsidP="006D6A0F">
            <w:pPr>
              <w:tabs>
                <w:tab w:val="left" w:pos="284"/>
              </w:tabs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DC35E5" w:rsidRPr="00904ED3" w:rsidRDefault="00DC35E5" w:rsidP="006D6A0F">
            <w:pPr>
              <w:tabs>
                <w:tab w:val="left" w:pos="284"/>
              </w:tabs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DC35E5" w:rsidRPr="00904ED3" w:rsidRDefault="00DC35E5" w:rsidP="006D6A0F">
            <w:pPr>
              <w:tabs>
                <w:tab w:val="left" w:pos="284"/>
              </w:tabs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497" w:type="dxa"/>
          </w:tcPr>
          <w:p w:rsidR="00DC35E5" w:rsidRPr="00904ED3" w:rsidRDefault="00DC35E5" w:rsidP="006D6A0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86" w:type="dxa"/>
          </w:tcPr>
          <w:p w:rsidR="00DC35E5" w:rsidRPr="00904ED3" w:rsidRDefault="00DC35E5" w:rsidP="006D6A0F">
            <w:pPr>
              <w:rPr>
                <w:sz w:val="28"/>
                <w:szCs w:val="28"/>
              </w:rPr>
            </w:pPr>
            <w:r w:rsidRPr="00904ED3">
              <w:rPr>
                <w:b/>
                <w:sz w:val="28"/>
                <w:szCs w:val="28"/>
              </w:rPr>
              <w:t>1</w:t>
            </w:r>
          </w:p>
        </w:tc>
      </w:tr>
      <w:tr w:rsidR="00DC35E5" w:rsidRPr="00904ED3" w:rsidTr="006D6A0F">
        <w:tc>
          <w:tcPr>
            <w:tcW w:w="675" w:type="dxa"/>
          </w:tcPr>
          <w:p w:rsidR="00DC35E5" w:rsidRPr="00904ED3" w:rsidRDefault="00DC35E5" w:rsidP="006D6A0F">
            <w:pPr>
              <w:tabs>
                <w:tab w:val="left" w:pos="284"/>
              </w:tabs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  <w:r w:rsidRPr="00904ED3">
              <w:rPr>
                <w:b/>
                <w:sz w:val="28"/>
                <w:szCs w:val="28"/>
              </w:rPr>
              <w:t>25</w:t>
            </w:r>
          </w:p>
        </w:tc>
        <w:tc>
          <w:tcPr>
            <w:tcW w:w="1276" w:type="dxa"/>
          </w:tcPr>
          <w:p w:rsidR="00DC35E5" w:rsidRPr="00904ED3" w:rsidRDefault="009F21C9" w:rsidP="006D6A0F">
            <w:pPr>
              <w:tabs>
                <w:tab w:val="left" w:pos="284"/>
              </w:tabs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  <w:r w:rsidRPr="00904ED3">
              <w:rPr>
                <w:b/>
                <w:sz w:val="28"/>
                <w:szCs w:val="28"/>
              </w:rPr>
              <w:t>12.03</w:t>
            </w:r>
          </w:p>
        </w:tc>
        <w:tc>
          <w:tcPr>
            <w:tcW w:w="1418" w:type="dxa"/>
          </w:tcPr>
          <w:p w:rsidR="00DC35E5" w:rsidRPr="00904ED3" w:rsidRDefault="00DC35E5" w:rsidP="006D6A0F">
            <w:pPr>
              <w:tabs>
                <w:tab w:val="left" w:pos="284"/>
              </w:tabs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497" w:type="dxa"/>
          </w:tcPr>
          <w:p w:rsidR="00DC35E5" w:rsidRPr="00904ED3" w:rsidRDefault="00DC35E5" w:rsidP="006D6A0F">
            <w:pPr>
              <w:jc w:val="both"/>
              <w:rPr>
                <w:sz w:val="28"/>
                <w:szCs w:val="28"/>
              </w:rPr>
            </w:pPr>
            <w:r w:rsidRPr="00904ED3">
              <w:rPr>
                <w:sz w:val="28"/>
                <w:szCs w:val="28"/>
              </w:rPr>
              <w:t>Наша родная армия</w:t>
            </w:r>
          </w:p>
        </w:tc>
        <w:tc>
          <w:tcPr>
            <w:tcW w:w="2486" w:type="dxa"/>
          </w:tcPr>
          <w:p w:rsidR="00DC35E5" w:rsidRPr="00904ED3" w:rsidRDefault="00DC35E5" w:rsidP="006D6A0F">
            <w:pPr>
              <w:rPr>
                <w:sz w:val="28"/>
                <w:szCs w:val="28"/>
              </w:rPr>
            </w:pPr>
            <w:r w:rsidRPr="00904ED3">
              <w:rPr>
                <w:b/>
                <w:sz w:val="28"/>
                <w:szCs w:val="28"/>
              </w:rPr>
              <w:t>1</w:t>
            </w:r>
          </w:p>
        </w:tc>
      </w:tr>
      <w:tr w:rsidR="00DC35E5" w:rsidRPr="00904ED3" w:rsidTr="006D6A0F">
        <w:tc>
          <w:tcPr>
            <w:tcW w:w="675" w:type="dxa"/>
          </w:tcPr>
          <w:p w:rsidR="00DC35E5" w:rsidRPr="00904ED3" w:rsidRDefault="00DC35E5" w:rsidP="006D6A0F">
            <w:pPr>
              <w:tabs>
                <w:tab w:val="left" w:pos="284"/>
              </w:tabs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  <w:r w:rsidRPr="00904ED3">
              <w:rPr>
                <w:b/>
                <w:sz w:val="28"/>
                <w:szCs w:val="28"/>
              </w:rPr>
              <w:t>26</w:t>
            </w:r>
          </w:p>
        </w:tc>
        <w:tc>
          <w:tcPr>
            <w:tcW w:w="1276" w:type="dxa"/>
          </w:tcPr>
          <w:p w:rsidR="00DC35E5" w:rsidRPr="00904ED3" w:rsidRDefault="009F21C9" w:rsidP="006D6A0F">
            <w:pPr>
              <w:tabs>
                <w:tab w:val="left" w:pos="284"/>
              </w:tabs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  <w:r w:rsidRPr="00904ED3">
              <w:rPr>
                <w:b/>
                <w:sz w:val="28"/>
                <w:szCs w:val="28"/>
              </w:rPr>
              <w:t>19.03</w:t>
            </w:r>
          </w:p>
        </w:tc>
        <w:tc>
          <w:tcPr>
            <w:tcW w:w="1418" w:type="dxa"/>
          </w:tcPr>
          <w:p w:rsidR="00DC35E5" w:rsidRPr="00904ED3" w:rsidRDefault="00DC35E5" w:rsidP="006D6A0F">
            <w:pPr>
              <w:tabs>
                <w:tab w:val="left" w:pos="284"/>
              </w:tabs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497" w:type="dxa"/>
          </w:tcPr>
          <w:p w:rsidR="00DC35E5" w:rsidRPr="00904ED3" w:rsidRDefault="00DC35E5" w:rsidP="006D6A0F">
            <w:pPr>
              <w:jc w:val="both"/>
              <w:rPr>
                <w:sz w:val="28"/>
                <w:szCs w:val="28"/>
              </w:rPr>
            </w:pPr>
            <w:r w:rsidRPr="00904ED3">
              <w:rPr>
                <w:sz w:val="28"/>
                <w:szCs w:val="28"/>
              </w:rPr>
              <w:t xml:space="preserve">Художник-декоратор. Филигрань и </w:t>
            </w:r>
            <w:proofErr w:type="spellStart"/>
            <w:r w:rsidRPr="00904ED3">
              <w:rPr>
                <w:sz w:val="28"/>
                <w:szCs w:val="28"/>
              </w:rPr>
              <w:t>квиллинг</w:t>
            </w:r>
            <w:proofErr w:type="spellEnd"/>
            <w:r w:rsidRPr="00904ED3">
              <w:rPr>
                <w:sz w:val="28"/>
                <w:szCs w:val="28"/>
              </w:rPr>
              <w:t xml:space="preserve"> </w:t>
            </w:r>
          </w:p>
        </w:tc>
        <w:tc>
          <w:tcPr>
            <w:tcW w:w="2486" w:type="dxa"/>
          </w:tcPr>
          <w:p w:rsidR="00DC35E5" w:rsidRPr="00904ED3" w:rsidRDefault="00DC35E5" w:rsidP="006D6A0F">
            <w:pPr>
              <w:rPr>
                <w:sz w:val="28"/>
                <w:szCs w:val="28"/>
              </w:rPr>
            </w:pPr>
            <w:r w:rsidRPr="00904ED3">
              <w:rPr>
                <w:b/>
                <w:sz w:val="28"/>
                <w:szCs w:val="28"/>
              </w:rPr>
              <w:t>1</w:t>
            </w:r>
          </w:p>
        </w:tc>
      </w:tr>
      <w:tr w:rsidR="00DC35E5" w:rsidRPr="00904ED3" w:rsidTr="006D6A0F">
        <w:tc>
          <w:tcPr>
            <w:tcW w:w="675" w:type="dxa"/>
          </w:tcPr>
          <w:p w:rsidR="00DC35E5" w:rsidRPr="00904ED3" w:rsidRDefault="00DC35E5" w:rsidP="006D6A0F">
            <w:pPr>
              <w:tabs>
                <w:tab w:val="left" w:pos="284"/>
              </w:tabs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DC35E5" w:rsidRPr="00904ED3" w:rsidRDefault="00DC35E5" w:rsidP="006D6A0F">
            <w:pPr>
              <w:tabs>
                <w:tab w:val="left" w:pos="284"/>
              </w:tabs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DC35E5" w:rsidRPr="00904ED3" w:rsidRDefault="00DC35E5" w:rsidP="006D6A0F">
            <w:pPr>
              <w:tabs>
                <w:tab w:val="left" w:pos="284"/>
              </w:tabs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497" w:type="dxa"/>
          </w:tcPr>
          <w:p w:rsidR="00DC35E5" w:rsidRPr="00904ED3" w:rsidRDefault="00DC35E5" w:rsidP="006D6A0F">
            <w:pPr>
              <w:jc w:val="both"/>
              <w:rPr>
                <w:sz w:val="28"/>
                <w:szCs w:val="28"/>
              </w:rPr>
            </w:pPr>
            <w:proofErr w:type="spellStart"/>
            <w:r w:rsidRPr="00904ED3">
              <w:rPr>
                <w:sz w:val="28"/>
                <w:szCs w:val="28"/>
              </w:rPr>
              <w:t>Изонить</w:t>
            </w:r>
            <w:proofErr w:type="spellEnd"/>
          </w:p>
          <w:p w:rsidR="00DC35E5" w:rsidRPr="00904ED3" w:rsidRDefault="00DC35E5" w:rsidP="006D6A0F">
            <w:pPr>
              <w:rPr>
                <w:sz w:val="28"/>
                <w:szCs w:val="28"/>
              </w:rPr>
            </w:pPr>
          </w:p>
          <w:p w:rsidR="00DC35E5" w:rsidRPr="00904ED3" w:rsidRDefault="00DC35E5" w:rsidP="006D6A0F">
            <w:pPr>
              <w:rPr>
                <w:sz w:val="28"/>
                <w:szCs w:val="28"/>
              </w:rPr>
            </w:pPr>
          </w:p>
          <w:p w:rsidR="00DC35E5" w:rsidRPr="00904ED3" w:rsidRDefault="00DC35E5" w:rsidP="006D6A0F">
            <w:pPr>
              <w:rPr>
                <w:sz w:val="28"/>
                <w:szCs w:val="28"/>
              </w:rPr>
            </w:pPr>
          </w:p>
          <w:p w:rsidR="00DC35E5" w:rsidRPr="00904ED3" w:rsidRDefault="00DC35E5" w:rsidP="006D6A0F">
            <w:pPr>
              <w:rPr>
                <w:sz w:val="28"/>
                <w:szCs w:val="28"/>
              </w:rPr>
            </w:pPr>
          </w:p>
          <w:p w:rsidR="00DC35E5" w:rsidRPr="00904ED3" w:rsidRDefault="00DC35E5" w:rsidP="006D6A0F">
            <w:pPr>
              <w:tabs>
                <w:tab w:val="left" w:pos="1245"/>
              </w:tabs>
              <w:rPr>
                <w:sz w:val="28"/>
                <w:szCs w:val="28"/>
              </w:rPr>
            </w:pPr>
            <w:r w:rsidRPr="00904ED3">
              <w:rPr>
                <w:sz w:val="28"/>
                <w:szCs w:val="28"/>
              </w:rPr>
              <w:tab/>
            </w:r>
          </w:p>
        </w:tc>
        <w:tc>
          <w:tcPr>
            <w:tcW w:w="2486" w:type="dxa"/>
          </w:tcPr>
          <w:p w:rsidR="00DC35E5" w:rsidRPr="00904ED3" w:rsidRDefault="00DC35E5" w:rsidP="006D6A0F">
            <w:pPr>
              <w:rPr>
                <w:sz w:val="28"/>
                <w:szCs w:val="28"/>
              </w:rPr>
            </w:pPr>
            <w:r w:rsidRPr="00904ED3">
              <w:rPr>
                <w:b/>
                <w:sz w:val="28"/>
                <w:szCs w:val="28"/>
              </w:rPr>
              <w:t>1</w:t>
            </w:r>
          </w:p>
        </w:tc>
      </w:tr>
      <w:tr w:rsidR="00DC35E5" w:rsidRPr="00904ED3" w:rsidTr="006D6A0F">
        <w:tc>
          <w:tcPr>
            <w:tcW w:w="675" w:type="dxa"/>
          </w:tcPr>
          <w:p w:rsidR="00DC35E5" w:rsidRPr="00904ED3" w:rsidRDefault="00DC35E5" w:rsidP="006D6A0F">
            <w:pPr>
              <w:tabs>
                <w:tab w:val="left" w:pos="284"/>
              </w:tabs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  <w:r w:rsidRPr="00904ED3">
              <w:rPr>
                <w:b/>
                <w:sz w:val="28"/>
                <w:szCs w:val="28"/>
              </w:rPr>
              <w:t>27</w:t>
            </w:r>
          </w:p>
        </w:tc>
        <w:tc>
          <w:tcPr>
            <w:tcW w:w="1276" w:type="dxa"/>
          </w:tcPr>
          <w:p w:rsidR="00DC35E5" w:rsidRPr="00904ED3" w:rsidRDefault="009F21C9" w:rsidP="006D6A0F">
            <w:pPr>
              <w:tabs>
                <w:tab w:val="left" w:pos="284"/>
              </w:tabs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  <w:r w:rsidRPr="00904ED3">
              <w:rPr>
                <w:b/>
                <w:sz w:val="28"/>
                <w:szCs w:val="28"/>
              </w:rPr>
              <w:t>2.04</w:t>
            </w:r>
          </w:p>
        </w:tc>
        <w:tc>
          <w:tcPr>
            <w:tcW w:w="1418" w:type="dxa"/>
          </w:tcPr>
          <w:p w:rsidR="00DC35E5" w:rsidRPr="00904ED3" w:rsidRDefault="00DC35E5" w:rsidP="006D6A0F">
            <w:pPr>
              <w:tabs>
                <w:tab w:val="left" w:pos="284"/>
              </w:tabs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497" w:type="dxa"/>
          </w:tcPr>
          <w:p w:rsidR="00DC35E5" w:rsidRPr="00904ED3" w:rsidRDefault="00DC35E5" w:rsidP="006D6A0F">
            <w:pPr>
              <w:jc w:val="both"/>
              <w:rPr>
                <w:sz w:val="28"/>
                <w:szCs w:val="28"/>
              </w:rPr>
            </w:pPr>
            <w:r w:rsidRPr="00904ED3">
              <w:rPr>
                <w:sz w:val="28"/>
                <w:szCs w:val="28"/>
              </w:rPr>
              <w:t>Художественные техники из креповой бумаги</w:t>
            </w:r>
          </w:p>
        </w:tc>
        <w:tc>
          <w:tcPr>
            <w:tcW w:w="2486" w:type="dxa"/>
          </w:tcPr>
          <w:p w:rsidR="00DC35E5" w:rsidRPr="00904ED3" w:rsidRDefault="00DC35E5" w:rsidP="006D6A0F">
            <w:pPr>
              <w:rPr>
                <w:sz w:val="28"/>
                <w:szCs w:val="28"/>
              </w:rPr>
            </w:pPr>
            <w:r w:rsidRPr="00904ED3">
              <w:rPr>
                <w:b/>
                <w:sz w:val="28"/>
                <w:szCs w:val="28"/>
              </w:rPr>
              <w:t>1</w:t>
            </w:r>
          </w:p>
        </w:tc>
      </w:tr>
      <w:tr w:rsidR="00DC35E5" w:rsidRPr="00904ED3" w:rsidTr="006D6A0F">
        <w:tc>
          <w:tcPr>
            <w:tcW w:w="675" w:type="dxa"/>
          </w:tcPr>
          <w:p w:rsidR="00DC35E5" w:rsidRPr="00904ED3" w:rsidRDefault="00DC35E5" w:rsidP="006D6A0F">
            <w:pPr>
              <w:tabs>
                <w:tab w:val="left" w:pos="284"/>
              </w:tabs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DC35E5" w:rsidRPr="00904ED3" w:rsidRDefault="00DC35E5" w:rsidP="006D6A0F">
            <w:pPr>
              <w:tabs>
                <w:tab w:val="left" w:pos="284"/>
              </w:tabs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DC35E5" w:rsidRPr="00904ED3" w:rsidRDefault="00DC35E5" w:rsidP="006D6A0F">
            <w:pPr>
              <w:tabs>
                <w:tab w:val="left" w:pos="284"/>
              </w:tabs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497" w:type="dxa"/>
          </w:tcPr>
          <w:p w:rsidR="00DC35E5" w:rsidRPr="00904ED3" w:rsidRDefault="00DC35E5" w:rsidP="006D6A0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86" w:type="dxa"/>
          </w:tcPr>
          <w:p w:rsidR="00DC35E5" w:rsidRPr="00904ED3" w:rsidRDefault="00DC35E5" w:rsidP="006D6A0F">
            <w:pPr>
              <w:rPr>
                <w:sz w:val="28"/>
                <w:szCs w:val="28"/>
              </w:rPr>
            </w:pPr>
            <w:r w:rsidRPr="00904ED3">
              <w:rPr>
                <w:b/>
                <w:sz w:val="28"/>
                <w:szCs w:val="28"/>
              </w:rPr>
              <w:t>1</w:t>
            </w:r>
          </w:p>
        </w:tc>
      </w:tr>
      <w:tr w:rsidR="00DC35E5" w:rsidRPr="00904ED3" w:rsidTr="006D6A0F">
        <w:tc>
          <w:tcPr>
            <w:tcW w:w="675" w:type="dxa"/>
          </w:tcPr>
          <w:p w:rsidR="00DC35E5" w:rsidRPr="00904ED3" w:rsidRDefault="00DC35E5" w:rsidP="006D6A0F">
            <w:pPr>
              <w:tabs>
                <w:tab w:val="left" w:pos="284"/>
              </w:tabs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DC35E5" w:rsidRPr="00904ED3" w:rsidRDefault="00DC35E5" w:rsidP="006D6A0F">
            <w:pPr>
              <w:tabs>
                <w:tab w:val="left" w:pos="284"/>
              </w:tabs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DC35E5" w:rsidRPr="00904ED3" w:rsidRDefault="00DC35E5" w:rsidP="006D6A0F">
            <w:pPr>
              <w:tabs>
                <w:tab w:val="left" w:pos="284"/>
              </w:tabs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497" w:type="dxa"/>
          </w:tcPr>
          <w:p w:rsidR="00DC35E5" w:rsidRPr="00904ED3" w:rsidRDefault="00DC35E5" w:rsidP="006D6A0F">
            <w:pPr>
              <w:tabs>
                <w:tab w:val="left" w:pos="3720"/>
              </w:tabs>
              <w:jc w:val="center"/>
              <w:rPr>
                <w:b/>
                <w:sz w:val="28"/>
                <w:szCs w:val="28"/>
              </w:rPr>
            </w:pPr>
          </w:p>
          <w:p w:rsidR="00DC35E5" w:rsidRPr="00904ED3" w:rsidRDefault="00DC35E5" w:rsidP="006D6A0F">
            <w:pPr>
              <w:tabs>
                <w:tab w:val="left" w:pos="3720"/>
              </w:tabs>
              <w:jc w:val="center"/>
              <w:rPr>
                <w:b/>
                <w:sz w:val="28"/>
                <w:szCs w:val="28"/>
              </w:rPr>
            </w:pPr>
            <w:r w:rsidRPr="00904ED3">
              <w:rPr>
                <w:b/>
                <w:sz w:val="28"/>
                <w:szCs w:val="28"/>
              </w:rPr>
              <w:t>Мастерская кукольника (6 ч.)</w:t>
            </w:r>
          </w:p>
          <w:p w:rsidR="00DC35E5" w:rsidRPr="00904ED3" w:rsidRDefault="00DC35E5" w:rsidP="006D6A0F">
            <w:pPr>
              <w:tabs>
                <w:tab w:val="left" w:pos="3720"/>
                <w:tab w:val="left" w:pos="9540"/>
              </w:tabs>
              <w:rPr>
                <w:sz w:val="28"/>
                <w:szCs w:val="28"/>
              </w:rPr>
            </w:pPr>
            <w:r w:rsidRPr="00904ED3">
              <w:rPr>
                <w:sz w:val="28"/>
                <w:szCs w:val="28"/>
              </w:rPr>
              <w:tab/>
            </w:r>
            <w:r w:rsidRPr="00904ED3">
              <w:rPr>
                <w:sz w:val="28"/>
                <w:szCs w:val="28"/>
              </w:rPr>
              <w:tab/>
            </w:r>
          </w:p>
        </w:tc>
        <w:tc>
          <w:tcPr>
            <w:tcW w:w="2486" w:type="dxa"/>
          </w:tcPr>
          <w:p w:rsidR="00DC35E5" w:rsidRPr="00904ED3" w:rsidRDefault="00DC35E5" w:rsidP="006D6A0F">
            <w:pPr>
              <w:rPr>
                <w:sz w:val="28"/>
                <w:szCs w:val="28"/>
              </w:rPr>
            </w:pPr>
          </w:p>
        </w:tc>
      </w:tr>
      <w:tr w:rsidR="00DC35E5" w:rsidRPr="00904ED3" w:rsidTr="006D6A0F">
        <w:tc>
          <w:tcPr>
            <w:tcW w:w="675" w:type="dxa"/>
          </w:tcPr>
          <w:p w:rsidR="00DC35E5" w:rsidRPr="00904ED3" w:rsidRDefault="00DC35E5" w:rsidP="006D6A0F">
            <w:pPr>
              <w:tabs>
                <w:tab w:val="left" w:pos="284"/>
              </w:tabs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  <w:r w:rsidRPr="00904ED3">
              <w:rPr>
                <w:b/>
                <w:sz w:val="28"/>
                <w:szCs w:val="28"/>
              </w:rPr>
              <w:t>28</w:t>
            </w:r>
          </w:p>
        </w:tc>
        <w:tc>
          <w:tcPr>
            <w:tcW w:w="1276" w:type="dxa"/>
          </w:tcPr>
          <w:p w:rsidR="00DC35E5" w:rsidRPr="00904ED3" w:rsidRDefault="009F21C9" w:rsidP="006D6A0F">
            <w:pPr>
              <w:tabs>
                <w:tab w:val="left" w:pos="284"/>
              </w:tabs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  <w:r w:rsidRPr="00904ED3">
              <w:rPr>
                <w:b/>
                <w:sz w:val="28"/>
                <w:szCs w:val="28"/>
              </w:rPr>
              <w:t>9.04</w:t>
            </w:r>
          </w:p>
        </w:tc>
        <w:tc>
          <w:tcPr>
            <w:tcW w:w="1418" w:type="dxa"/>
          </w:tcPr>
          <w:p w:rsidR="00DC35E5" w:rsidRPr="00904ED3" w:rsidRDefault="00DC35E5" w:rsidP="006D6A0F">
            <w:pPr>
              <w:tabs>
                <w:tab w:val="left" w:pos="284"/>
              </w:tabs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497" w:type="dxa"/>
          </w:tcPr>
          <w:p w:rsidR="00DC35E5" w:rsidRPr="00904ED3" w:rsidRDefault="00DC35E5" w:rsidP="006D6A0F">
            <w:pPr>
              <w:jc w:val="both"/>
              <w:rPr>
                <w:sz w:val="28"/>
                <w:szCs w:val="28"/>
              </w:rPr>
            </w:pPr>
            <w:r w:rsidRPr="00904ED3">
              <w:rPr>
                <w:sz w:val="28"/>
                <w:szCs w:val="28"/>
              </w:rPr>
              <w:t>Что такое игрушка?</w:t>
            </w:r>
          </w:p>
        </w:tc>
        <w:tc>
          <w:tcPr>
            <w:tcW w:w="2486" w:type="dxa"/>
          </w:tcPr>
          <w:p w:rsidR="00DC35E5" w:rsidRPr="00904ED3" w:rsidRDefault="00DC35E5" w:rsidP="006D6A0F">
            <w:pPr>
              <w:rPr>
                <w:sz w:val="28"/>
                <w:szCs w:val="28"/>
              </w:rPr>
            </w:pPr>
            <w:r w:rsidRPr="00904ED3">
              <w:rPr>
                <w:b/>
                <w:sz w:val="28"/>
                <w:szCs w:val="28"/>
              </w:rPr>
              <w:t>1</w:t>
            </w:r>
          </w:p>
        </w:tc>
      </w:tr>
      <w:tr w:rsidR="00DC35E5" w:rsidRPr="00904ED3" w:rsidTr="006D6A0F">
        <w:tc>
          <w:tcPr>
            <w:tcW w:w="675" w:type="dxa"/>
          </w:tcPr>
          <w:p w:rsidR="00DC35E5" w:rsidRPr="00904ED3" w:rsidRDefault="00DC35E5" w:rsidP="006D6A0F">
            <w:pPr>
              <w:tabs>
                <w:tab w:val="left" w:pos="284"/>
              </w:tabs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  <w:r w:rsidRPr="00904ED3">
              <w:rPr>
                <w:b/>
                <w:sz w:val="28"/>
                <w:szCs w:val="28"/>
              </w:rPr>
              <w:t>29</w:t>
            </w:r>
          </w:p>
        </w:tc>
        <w:tc>
          <w:tcPr>
            <w:tcW w:w="1276" w:type="dxa"/>
          </w:tcPr>
          <w:p w:rsidR="00DC35E5" w:rsidRPr="00904ED3" w:rsidRDefault="009F21C9" w:rsidP="006D6A0F">
            <w:pPr>
              <w:tabs>
                <w:tab w:val="left" w:pos="284"/>
              </w:tabs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  <w:r w:rsidRPr="00904ED3">
              <w:rPr>
                <w:b/>
                <w:sz w:val="28"/>
                <w:szCs w:val="28"/>
              </w:rPr>
              <w:t>16.04</w:t>
            </w:r>
          </w:p>
        </w:tc>
        <w:tc>
          <w:tcPr>
            <w:tcW w:w="1418" w:type="dxa"/>
          </w:tcPr>
          <w:p w:rsidR="00DC35E5" w:rsidRPr="00904ED3" w:rsidRDefault="00DC35E5" w:rsidP="006D6A0F">
            <w:pPr>
              <w:tabs>
                <w:tab w:val="left" w:pos="284"/>
              </w:tabs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497" w:type="dxa"/>
          </w:tcPr>
          <w:p w:rsidR="00DC35E5" w:rsidRPr="00904ED3" w:rsidRDefault="00DC35E5" w:rsidP="006D6A0F">
            <w:pPr>
              <w:jc w:val="both"/>
              <w:rPr>
                <w:sz w:val="28"/>
                <w:szCs w:val="28"/>
              </w:rPr>
            </w:pPr>
            <w:r w:rsidRPr="00904ED3">
              <w:rPr>
                <w:sz w:val="28"/>
                <w:szCs w:val="28"/>
              </w:rPr>
              <w:t>Театральные куклы. Марионетки</w:t>
            </w:r>
          </w:p>
        </w:tc>
        <w:tc>
          <w:tcPr>
            <w:tcW w:w="2486" w:type="dxa"/>
          </w:tcPr>
          <w:p w:rsidR="00DC35E5" w:rsidRPr="00904ED3" w:rsidRDefault="00DC35E5" w:rsidP="006D6A0F">
            <w:pPr>
              <w:rPr>
                <w:sz w:val="28"/>
                <w:szCs w:val="28"/>
              </w:rPr>
            </w:pPr>
            <w:r w:rsidRPr="00904ED3">
              <w:rPr>
                <w:b/>
                <w:sz w:val="28"/>
                <w:szCs w:val="28"/>
              </w:rPr>
              <w:t>1</w:t>
            </w:r>
          </w:p>
        </w:tc>
      </w:tr>
      <w:tr w:rsidR="00DC35E5" w:rsidRPr="00904ED3" w:rsidTr="006D6A0F">
        <w:tc>
          <w:tcPr>
            <w:tcW w:w="675" w:type="dxa"/>
          </w:tcPr>
          <w:p w:rsidR="00DC35E5" w:rsidRPr="00904ED3" w:rsidRDefault="00DC35E5" w:rsidP="006D6A0F">
            <w:pPr>
              <w:tabs>
                <w:tab w:val="left" w:pos="284"/>
              </w:tabs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  <w:r w:rsidRPr="00904ED3">
              <w:rPr>
                <w:b/>
                <w:sz w:val="28"/>
                <w:szCs w:val="28"/>
              </w:rPr>
              <w:t>30</w:t>
            </w:r>
          </w:p>
        </w:tc>
        <w:tc>
          <w:tcPr>
            <w:tcW w:w="1276" w:type="dxa"/>
          </w:tcPr>
          <w:p w:rsidR="00DC35E5" w:rsidRPr="00904ED3" w:rsidRDefault="009F21C9" w:rsidP="006D6A0F">
            <w:pPr>
              <w:tabs>
                <w:tab w:val="left" w:pos="284"/>
              </w:tabs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  <w:r w:rsidRPr="00904ED3">
              <w:rPr>
                <w:b/>
                <w:sz w:val="28"/>
                <w:szCs w:val="28"/>
              </w:rPr>
              <w:t>23.04</w:t>
            </w:r>
          </w:p>
        </w:tc>
        <w:tc>
          <w:tcPr>
            <w:tcW w:w="1418" w:type="dxa"/>
          </w:tcPr>
          <w:p w:rsidR="00DC35E5" w:rsidRPr="00904ED3" w:rsidRDefault="00DC35E5" w:rsidP="006D6A0F">
            <w:pPr>
              <w:tabs>
                <w:tab w:val="left" w:pos="284"/>
              </w:tabs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497" w:type="dxa"/>
          </w:tcPr>
          <w:p w:rsidR="00DC35E5" w:rsidRPr="00904ED3" w:rsidRDefault="00DC35E5" w:rsidP="006D6A0F">
            <w:pPr>
              <w:jc w:val="both"/>
              <w:rPr>
                <w:sz w:val="28"/>
                <w:szCs w:val="28"/>
              </w:rPr>
            </w:pPr>
            <w:r w:rsidRPr="00904ED3">
              <w:rPr>
                <w:sz w:val="28"/>
                <w:szCs w:val="28"/>
              </w:rPr>
              <w:t>Игрушка из носка</w:t>
            </w:r>
          </w:p>
        </w:tc>
        <w:tc>
          <w:tcPr>
            <w:tcW w:w="2486" w:type="dxa"/>
          </w:tcPr>
          <w:p w:rsidR="00DC35E5" w:rsidRPr="00904ED3" w:rsidRDefault="00DC35E5" w:rsidP="006D6A0F">
            <w:pPr>
              <w:rPr>
                <w:sz w:val="28"/>
                <w:szCs w:val="28"/>
              </w:rPr>
            </w:pPr>
            <w:r w:rsidRPr="00904ED3">
              <w:rPr>
                <w:b/>
                <w:sz w:val="28"/>
                <w:szCs w:val="28"/>
              </w:rPr>
              <w:t>1</w:t>
            </w:r>
          </w:p>
        </w:tc>
      </w:tr>
      <w:tr w:rsidR="00DC35E5" w:rsidRPr="00904ED3" w:rsidTr="006D6A0F">
        <w:tc>
          <w:tcPr>
            <w:tcW w:w="675" w:type="dxa"/>
          </w:tcPr>
          <w:p w:rsidR="00DC35E5" w:rsidRPr="00904ED3" w:rsidRDefault="00DC35E5" w:rsidP="006D6A0F">
            <w:pPr>
              <w:tabs>
                <w:tab w:val="left" w:pos="284"/>
              </w:tabs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  <w:r w:rsidRPr="00904ED3">
              <w:rPr>
                <w:b/>
                <w:sz w:val="28"/>
                <w:szCs w:val="28"/>
              </w:rPr>
              <w:t>31</w:t>
            </w:r>
          </w:p>
        </w:tc>
        <w:tc>
          <w:tcPr>
            <w:tcW w:w="1276" w:type="dxa"/>
          </w:tcPr>
          <w:p w:rsidR="00DC35E5" w:rsidRPr="00904ED3" w:rsidRDefault="009F21C9" w:rsidP="006D6A0F">
            <w:pPr>
              <w:tabs>
                <w:tab w:val="left" w:pos="284"/>
              </w:tabs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  <w:r w:rsidRPr="00904ED3">
              <w:rPr>
                <w:b/>
                <w:sz w:val="28"/>
                <w:szCs w:val="28"/>
              </w:rPr>
              <w:t>7.05</w:t>
            </w:r>
          </w:p>
        </w:tc>
        <w:tc>
          <w:tcPr>
            <w:tcW w:w="1418" w:type="dxa"/>
          </w:tcPr>
          <w:p w:rsidR="00DC35E5" w:rsidRPr="00904ED3" w:rsidRDefault="00DC35E5" w:rsidP="006D6A0F">
            <w:pPr>
              <w:tabs>
                <w:tab w:val="left" w:pos="284"/>
              </w:tabs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497" w:type="dxa"/>
          </w:tcPr>
          <w:p w:rsidR="00DC35E5" w:rsidRPr="00904ED3" w:rsidRDefault="00DC35E5" w:rsidP="006D6A0F">
            <w:pPr>
              <w:jc w:val="both"/>
              <w:rPr>
                <w:sz w:val="28"/>
                <w:szCs w:val="28"/>
              </w:rPr>
            </w:pPr>
            <w:r w:rsidRPr="00904ED3">
              <w:rPr>
                <w:sz w:val="28"/>
                <w:szCs w:val="28"/>
              </w:rPr>
              <w:t xml:space="preserve">Кукла-неваляшка </w:t>
            </w:r>
          </w:p>
        </w:tc>
        <w:tc>
          <w:tcPr>
            <w:tcW w:w="2486" w:type="dxa"/>
          </w:tcPr>
          <w:p w:rsidR="00DC35E5" w:rsidRPr="00904ED3" w:rsidRDefault="00DC35E5" w:rsidP="006D6A0F">
            <w:pPr>
              <w:rPr>
                <w:sz w:val="28"/>
                <w:szCs w:val="28"/>
              </w:rPr>
            </w:pPr>
            <w:r w:rsidRPr="00904ED3">
              <w:rPr>
                <w:b/>
                <w:sz w:val="28"/>
                <w:szCs w:val="28"/>
              </w:rPr>
              <w:t>1</w:t>
            </w:r>
          </w:p>
        </w:tc>
      </w:tr>
      <w:tr w:rsidR="00DC35E5" w:rsidRPr="00904ED3" w:rsidTr="006D6A0F">
        <w:tc>
          <w:tcPr>
            <w:tcW w:w="675" w:type="dxa"/>
          </w:tcPr>
          <w:p w:rsidR="00DC35E5" w:rsidRPr="00904ED3" w:rsidRDefault="00DC35E5" w:rsidP="006D6A0F">
            <w:pPr>
              <w:tabs>
                <w:tab w:val="left" w:pos="284"/>
              </w:tabs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  <w:r w:rsidRPr="00904ED3">
              <w:rPr>
                <w:b/>
                <w:sz w:val="28"/>
                <w:szCs w:val="28"/>
              </w:rPr>
              <w:t>32</w:t>
            </w:r>
          </w:p>
        </w:tc>
        <w:tc>
          <w:tcPr>
            <w:tcW w:w="1276" w:type="dxa"/>
          </w:tcPr>
          <w:p w:rsidR="00DC35E5" w:rsidRPr="00904ED3" w:rsidRDefault="009F21C9" w:rsidP="006D6A0F">
            <w:pPr>
              <w:tabs>
                <w:tab w:val="left" w:pos="284"/>
              </w:tabs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  <w:r w:rsidRPr="00904ED3">
              <w:rPr>
                <w:b/>
                <w:sz w:val="28"/>
                <w:szCs w:val="28"/>
              </w:rPr>
              <w:t>14.05</w:t>
            </w:r>
          </w:p>
        </w:tc>
        <w:tc>
          <w:tcPr>
            <w:tcW w:w="1418" w:type="dxa"/>
          </w:tcPr>
          <w:p w:rsidR="00DC35E5" w:rsidRPr="00904ED3" w:rsidRDefault="00DC35E5" w:rsidP="006D6A0F">
            <w:pPr>
              <w:tabs>
                <w:tab w:val="left" w:pos="284"/>
              </w:tabs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497" w:type="dxa"/>
          </w:tcPr>
          <w:p w:rsidR="00DC35E5" w:rsidRPr="00904ED3" w:rsidRDefault="00DC35E5" w:rsidP="006D6A0F">
            <w:pPr>
              <w:jc w:val="both"/>
              <w:rPr>
                <w:sz w:val="28"/>
                <w:szCs w:val="28"/>
              </w:rPr>
            </w:pPr>
            <w:r w:rsidRPr="00904ED3">
              <w:rPr>
                <w:sz w:val="28"/>
                <w:szCs w:val="28"/>
              </w:rPr>
              <w:t>Кукла-неваляшка</w:t>
            </w:r>
          </w:p>
        </w:tc>
        <w:tc>
          <w:tcPr>
            <w:tcW w:w="2486" w:type="dxa"/>
          </w:tcPr>
          <w:p w:rsidR="00DC35E5" w:rsidRPr="00904ED3" w:rsidRDefault="00DC35E5" w:rsidP="006D6A0F">
            <w:pPr>
              <w:rPr>
                <w:sz w:val="28"/>
                <w:szCs w:val="28"/>
              </w:rPr>
            </w:pPr>
            <w:r w:rsidRPr="00904ED3">
              <w:rPr>
                <w:b/>
                <w:sz w:val="28"/>
                <w:szCs w:val="28"/>
              </w:rPr>
              <w:t>1</w:t>
            </w:r>
          </w:p>
        </w:tc>
      </w:tr>
      <w:tr w:rsidR="00DC35E5" w:rsidRPr="00904ED3" w:rsidTr="006D6A0F">
        <w:tc>
          <w:tcPr>
            <w:tcW w:w="675" w:type="dxa"/>
          </w:tcPr>
          <w:p w:rsidR="00DC35E5" w:rsidRPr="00904ED3" w:rsidRDefault="00DC35E5" w:rsidP="006D6A0F">
            <w:pPr>
              <w:tabs>
                <w:tab w:val="left" w:pos="284"/>
              </w:tabs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  <w:r w:rsidRPr="00904ED3">
              <w:rPr>
                <w:b/>
                <w:sz w:val="28"/>
                <w:szCs w:val="28"/>
              </w:rPr>
              <w:t>33-34</w:t>
            </w:r>
          </w:p>
        </w:tc>
        <w:tc>
          <w:tcPr>
            <w:tcW w:w="1276" w:type="dxa"/>
          </w:tcPr>
          <w:p w:rsidR="00DC35E5" w:rsidRPr="00904ED3" w:rsidRDefault="009F21C9" w:rsidP="006D6A0F">
            <w:pPr>
              <w:tabs>
                <w:tab w:val="left" w:pos="284"/>
              </w:tabs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  <w:r w:rsidRPr="00904ED3">
              <w:rPr>
                <w:b/>
                <w:sz w:val="28"/>
                <w:szCs w:val="28"/>
              </w:rPr>
              <w:t>21.05</w:t>
            </w:r>
          </w:p>
          <w:p w:rsidR="009F21C9" w:rsidRPr="00904ED3" w:rsidRDefault="009F21C9" w:rsidP="006D6A0F">
            <w:pPr>
              <w:tabs>
                <w:tab w:val="left" w:pos="284"/>
              </w:tabs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  <w:r w:rsidRPr="00904ED3">
              <w:rPr>
                <w:b/>
                <w:sz w:val="28"/>
                <w:szCs w:val="28"/>
              </w:rPr>
              <w:t>28.05</w:t>
            </w:r>
          </w:p>
        </w:tc>
        <w:tc>
          <w:tcPr>
            <w:tcW w:w="1418" w:type="dxa"/>
          </w:tcPr>
          <w:p w:rsidR="00DC35E5" w:rsidRPr="00904ED3" w:rsidRDefault="00DC35E5" w:rsidP="006D6A0F">
            <w:pPr>
              <w:tabs>
                <w:tab w:val="left" w:pos="284"/>
              </w:tabs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497" w:type="dxa"/>
          </w:tcPr>
          <w:p w:rsidR="00DC35E5" w:rsidRPr="00904ED3" w:rsidRDefault="00DC35E5" w:rsidP="006D6A0F">
            <w:pPr>
              <w:jc w:val="both"/>
              <w:rPr>
                <w:sz w:val="28"/>
                <w:szCs w:val="28"/>
              </w:rPr>
            </w:pPr>
            <w:r w:rsidRPr="00904ED3">
              <w:rPr>
                <w:sz w:val="28"/>
                <w:szCs w:val="28"/>
              </w:rPr>
              <w:t>Что узнали, чему научились?</w:t>
            </w:r>
          </w:p>
        </w:tc>
        <w:tc>
          <w:tcPr>
            <w:tcW w:w="2486" w:type="dxa"/>
          </w:tcPr>
          <w:p w:rsidR="00DC35E5" w:rsidRPr="00904ED3" w:rsidRDefault="00DC35E5" w:rsidP="006D6A0F">
            <w:pPr>
              <w:rPr>
                <w:sz w:val="28"/>
                <w:szCs w:val="28"/>
              </w:rPr>
            </w:pPr>
            <w:r w:rsidRPr="00904ED3">
              <w:rPr>
                <w:b/>
                <w:sz w:val="28"/>
                <w:szCs w:val="28"/>
              </w:rPr>
              <w:t>2</w:t>
            </w:r>
          </w:p>
        </w:tc>
      </w:tr>
      <w:tr w:rsidR="00DC35E5" w:rsidRPr="00904ED3" w:rsidTr="006D6A0F">
        <w:tc>
          <w:tcPr>
            <w:tcW w:w="675" w:type="dxa"/>
          </w:tcPr>
          <w:p w:rsidR="00DC35E5" w:rsidRPr="00904ED3" w:rsidRDefault="00DC35E5" w:rsidP="006D6A0F">
            <w:pPr>
              <w:tabs>
                <w:tab w:val="left" w:pos="284"/>
              </w:tabs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DC35E5" w:rsidRPr="00904ED3" w:rsidRDefault="00DC35E5" w:rsidP="006D6A0F">
            <w:pPr>
              <w:tabs>
                <w:tab w:val="left" w:pos="284"/>
              </w:tabs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DC35E5" w:rsidRPr="00904ED3" w:rsidRDefault="00DC35E5" w:rsidP="006D6A0F">
            <w:pPr>
              <w:tabs>
                <w:tab w:val="left" w:pos="284"/>
              </w:tabs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497" w:type="dxa"/>
          </w:tcPr>
          <w:p w:rsidR="00DC35E5" w:rsidRPr="00904ED3" w:rsidRDefault="00DC35E5" w:rsidP="006D6A0F">
            <w:pPr>
              <w:jc w:val="center"/>
              <w:rPr>
                <w:sz w:val="28"/>
                <w:szCs w:val="28"/>
              </w:rPr>
            </w:pPr>
            <w:r w:rsidRPr="00904ED3">
              <w:rPr>
                <w:sz w:val="28"/>
                <w:szCs w:val="28"/>
              </w:rPr>
              <w:t>Итого:</w:t>
            </w:r>
          </w:p>
        </w:tc>
        <w:tc>
          <w:tcPr>
            <w:tcW w:w="2486" w:type="dxa"/>
          </w:tcPr>
          <w:p w:rsidR="00DC35E5" w:rsidRPr="00904ED3" w:rsidRDefault="00DC35E5" w:rsidP="006D6A0F">
            <w:pPr>
              <w:rPr>
                <w:sz w:val="28"/>
                <w:szCs w:val="28"/>
              </w:rPr>
            </w:pPr>
            <w:r w:rsidRPr="00904ED3">
              <w:rPr>
                <w:sz w:val="28"/>
                <w:szCs w:val="28"/>
              </w:rPr>
              <w:t>34</w:t>
            </w:r>
          </w:p>
        </w:tc>
      </w:tr>
    </w:tbl>
    <w:p w:rsidR="00DC35E5" w:rsidRPr="00904ED3" w:rsidRDefault="00DC35E5" w:rsidP="00DC35E5">
      <w:pPr>
        <w:tabs>
          <w:tab w:val="left" w:pos="284"/>
        </w:tabs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2E55C7" w:rsidRDefault="002E55C7" w:rsidP="00DC35E5">
      <w:pPr>
        <w:pStyle w:val="af5"/>
        <w:tabs>
          <w:tab w:val="left" w:pos="4110"/>
          <w:tab w:val="center" w:pos="7928"/>
        </w:tabs>
        <w:spacing w:before="120"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p w:rsidR="002E55C7" w:rsidRDefault="002E55C7" w:rsidP="00DC35E5">
      <w:pPr>
        <w:pStyle w:val="af5"/>
        <w:tabs>
          <w:tab w:val="left" w:pos="4110"/>
          <w:tab w:val="center" w:pos="7928"/>
        </w:tabs>
        <w:spacing w:before="120"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p w:rsidR="002E55C7" w:rsidRDefault="002E55C7" w:rsidP="00DC35E5">
      <w:pPr>
        <w:pStyle w:val="af5"/>
        <w:tabs>
          <w:tab w:val="left" w:pos="4110"/>
          <w:tab w:val="center" w:pos="7928"/>
        </w:tabs>
        <w:spacing w:before="120"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p w:rsidR="002E55C7" w:rsidRDefault="002E55C7" w:rsidP="00DC35E5">
      <w:pPr>
        <w:pStyle w:val="af5"/>
        <w:tabs>
          <w:tab w:val="left" w:pos="4110"/>
          <w:tab w:val="center" w:pos="7928"/>
        </w:tabs>
        <w:spacing w:before="120"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p w:rsidR="002E55C7" w:rsidRDefault="002E55C7" w:rsidP="00DC35E5">
      <w:pPr>
        <w:pStyle w:val="af5"/>
        <w:tabs>
          <w:tab w:val="left" w:pos="4110"/>
          <w:tab w:val="center" w:pos="7928"/>
        </w:tabs>
        <w:spacing w:before="120"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p w:rsidR="00DC35E5" w:rsidRPr="00904ED3" w:rsidRDefault="00DC35E5" w:rsidP="00DC35E5">
      <w:pPr>
        <w:pStyle w:val="af5"/>
        <w:tabs>
          <w:tab w:val="left" w:pos="4110"/>
          <w:tab w:val="center" w:pos="7928"/>
        </w:tabs>
        <w:spacing w:before="120" w:after="0" w:line="240" w:lineRule="auto"/>
        <w:rPr>
          <w:rFonts w:ascii="Times New Roman" w:hAnsi="Times New Roman"/>
          <w:sz w:val="28"/>
          <w:szCs w:val="28"/>
        </w:rPr>
      </w:pPr>
      <w:r w:rsidRPr="00904ED3">
        <w:rPr>
          <w:rFonts w:ascii="Times New Roman" w:hAnsi="Times New Roman"/>
          <w:sz w:val="28"/>
          <w:szCs w:val="28"/>
        </w:rPr>
        <w:tab/>
      </w:r>
    </w:p>
    <w:p w:rsidR="002E55C7" w:rsidRPr="002E55C7" w:rsidRDefault="002E55C7" w:rsidP="002E55C7">
      <w:pPr>
        <w:pStyle w:val="af4"/>
        <w:spacing w:line="20" w:lineRule="atLeast"/>
        <w:rPr>
          <w:rFonts w:ascii="Times New Roman" w:hAnsi="Times New Roman"/>
          <w:sz w:val="24"/>
          <w:szCs w:val="24"/>
        </w:rPr>
      </w:pPr>
      <w:r w:rsidRPr="002E55C7">
        <w:rPr>
          <w:rFonts w:ascii="Times New Roman" w:hAnsi="Times New Roman"/>
          <w:sz w:val="24"/>
          <w:szCs w:val="24"/>
        </w:rPr>
        <w:lastRenderedPageBreak/>
        <w:t>СОГЛАСОВАНО</w:t>
      </w:r>
      <w:bookmarkStart w:id="0" w:name="_GoBack"/>
      <w:bookmarkEnd w:id="0"/>
    </w:p>
    <w:p w:rsidR="002E55C7" w:rsidRPr="002E55C7" w:rsidRDefault="002E55C7" w:rsidP="002E55C7">
      <w:pPr>
        <w:pStyle w:val="af4"/>
        <w:spacing w:line="20" w:lineRule="atLeast"/>
        <w:rPr>
          <w:rFonts w:ascii="Times New Roman" w:hAnsi="Times New Roman"/>
          <w:sz w:val="24"/>
          <w:szCs w:val="24"/>
        </w:rPr>
      </w:pPr>
    </w:p>
    <w:p w:rsidR="002E55C7" w:rsidRPr="002E55C7" w:rsidRDefault="002E55C7" w:rsidP="002E55C7">
      <w:pPr>
        <w:pStyle w:val="af4"/>
        <w:spacing w:line="20" w:lineRule="atLeast"/>
        <w:rPr>
          <w:rFonts w:ascii="Times New Roman" w:hAnsi="Times New Roman"/>
          <w:sz w:val="24"/>
          <w:szCs w:val="24"/>
        </w:rPr>
      </w:pPr>
      <w:r w:rsidRPr="002E55C7">
        <w:rPr>
          <w:rFonts w:ascii="Times New Roman" w:hAnsi="Times New Roman"/>
          <w:sz w:val="24"/>
          <w:szCs w:val="24"/>
        </w:rPr>
        <w:t>Протокол заседания</w:t>
      </w:r>
    </w:p>
    <w:p w:rsidR="002E55C7" w:rsidRPr="002E55C7" w:rsidRDefault="002E55C7" w:rsidP="002E55C7">
      <w:pPr>
        <w:pStyle w:val="af4"/>
        <w:spacing w:line="20" w:lineRule="atLeast"/>
        <w:rPr>
          <w:rFonts w:ascii="Times New Roman" w:hAnsi="Times New Roman"/>
          <w:sz w:val="24"/>
          <w:szCs w:val="24"/>
        </w:rPr>
      </w:pPr>
      <w:r w:rsidRPr="002E55C7">
        <w:rPr>
          <w:rFonts w:ascii="Times New Roman" w:hAnsi="Times New Roman"/>
          <w:sz w:val="24"/>
          <w:szCs w:val="24"/>
        </w:rPr>
        <w:t>педагогического совета</w:t>
      </w:r>
    </w:p>
    <w:p w:rsidR="002E55C7" w:rsidRPr="002E55C7" w:rsidRDefault="002E55C7" w:rsidP="002E55C7">
      <w:pPr>
        <w:pStyle w:val="af4"/>
        <w:spacing w:line="20" w:lineRule="atLeast"/>
        <w:rPr>
          <w:rFonts w:ascii="Times New Roman" w:hAnsi="Times New Roman"/>
          <w:sz w:val="24"/>
          <w:szCs w:val="24"/>
        </w:rPr>
      </w:pPr>
      <w:r w:rsidRPr="002E55C7">
        <w:rPr>
          <w:rFonts w:ascii="Times New Roman" w:hAnsi="Times New Roman"/>
          <w:sz w:val="24"/>
          <w:szCs w:val="24"/>
        </w:rPr>
        <w:t>МБОУ Туроверовская ООШ</w:t>
      </w:r>
    </w:p>
    <w:p w:rsidR="002E55C7" w:rsidRPr="002E55C7" w:rsidRDefault="002E55C7" w:rsidP="002E55C7">
      <w:pPr>
        <w:pStyle w:val="af4"/>
        <w:spacing w:line="20" w:lineRule="atLeast"/>
        <w:rPr>
          <w:rFonts w:ascii="Times New Roman" w:hAnsi="Times New Roman"/>
          <w:sz w:val="24"/>
          <w:szCs w:val="24"/>
        </w:rPr>
      </w:pPr>
      <w:r w:rsidRPr="002E55C7">
        <w:rPr>
          <w:rFonts w:ascii="Times New Roman" w:hAnsi="Times New Roman"/>
          <w:sz w:val="24"/>
          <w:szCs w:val="24"/>
        </w:rPr>
        <w:t>от ___21.08. 2017__года № _2__</w:t>
      </w:r>
    </w:p>
    <w:p w:rsidR="002E55C7" w:rsidRPr="002E55C7" w:rsidRDefault="002E55C7" w:rsidP="002E55C7">
      <w:pPr>
        <w:pStyle w:val="af4"/>
        <w:spacing w:line="20" w:lineRule="atLeast"/>
        <w:rPr>
          <w:rFonts w:ascii="Times New Roman" w:hAnsi="Times New Roman"/>
          <w:sz w:val="24"/>
          <w:szCs w:val="24"/>
        </w:rPr>
      </w:pPr>
      <w:r w:rsidRPr="002E55C7">
        <w:rPr>
          <w:rFonts w:ascii="Times New Roman" w:hAnsi="Times New Roman"/>
          <w:sz w:val="24"/>
          <w:szCs w:val="24"/>
        </w:rPr>
        <w:t xml:space="preserve">     Председатель педсовета</w:t>
      </w:r>
    </w:p>
    <w:p w:rsidR="002E55C7" w:rsidRPr="002E55C7" w:rsidRDefault="002E55C7" w:rsidP="002E55C7">
      <w:pPr>
        <w:pStyle w:val="af4"/>
        <w:spacing w:line="20" w:lineRule="atLeast"/>
        <w:rPr>
          <w:rFonts w:ascii="Times New Roman" w:hAnsi="Times New Roman"/>
          <w:sz w:val="24"/>
          <w:szCs w:val="24"/>
        </w:rPr>
      </w:pPr>
      <w:r w:rsidRPr="002E55C7">
        <w:rPr>
          <w:rFonts w:ascii="Times New Roman" w:hAnsi="Times New Roman"/>
          <w:sz w:val="24"/>
          <w:szCs w:val="24"/>
        </w:rPr>
        <w:t>________________ В.И. Лаптуров</w:t>
      </w:r>
    </w:p>
    <w:p w:rsidR="002E55C7" w:rsidRPr="002E55C7" w:rsidRDefault="002E55C7" w:rsidP="002E55C7">
      <w:pPr>
        <w:pStyle w:val="af4"/>
        <w:spacing w:line="20" w:lineRule="atLeast"/>
        <w:rPr>
          <w:rFonts w:ascii="Times New Roman" w:hAnsi="Times New Roman"/>
          <w:sz w:val="24"/>
          <w:szCs w:val="24"/>
        </w:rPr>
      </w:pPr>
      <w:r w:rsidRPr="002E55C7">
        <w:rPr>
          <w:rFonts w:ascii="Times New Roman" w:hAnsi="Times New Roman"/>
          <w:sz w:val="24"/>
          <w:szCs w:val="24"/>
        </w:rPr>
        <w:t>подпись</w:t>
      </w:r>
    </w:p>
    <w:p w:rsidR="002E55C7" w:rsidRPr="002E55C7" w:rsidRDefault="002E55C7" w:rsidP="002E55C7">
      <w:pPr>
        <w:pStyle w:val="af4"/>
        <w:spacing w:line="20" w:lineRule="atLeast"/>
        <w:jc w:val="right"/>
        <w:rPr>
          <w:rFonts w:ascii="Times New Roman" w:hAnsi="Times New Roman"/>
          <w:sz w:val="24"/>
          <w:szCs w:val="24"/>
        </w:rPr>
      </w:pPr>
      <w:r w:rsidRPr="002E55C7">
        <w:rPr>
          <w:rFonts w:ascii="Times New Roman" w:hAnsi="Times New Roman"/>
          <w:sz w:val="24"/>
          <w:szCs w:val="24"/>
        </w:rPr>
        <w:tab/>
        <w:t>СОГЛАСОВАНО</w:t>
      </w:r>
    </w:p>
    <w:p w:rsidR="002E55C7" w:rsidRPr="002E55C7" w:rsidRDefault="002E55C7" w:rsidP="002E55C7">
      <w:pPr>
        <w:pStyle w:val="af4"/>
        <w:spacing w:line="20" w:lineRule="atLeast"/>
        <w:jc w:val="right"/>
        <w:rPr>
          <w:rFonts w:ascii="Times New Roman" w:hAnsi="Times New Roman"/>
          <w:sz w:val="24"/>
          <w:szCs w:val="24"/>
        </w:rPr>
      </w:pPr>
    </w:p>
    <w:p w:rsidR="002E55C7" w:rsidRPr="002E55C7" w:rsidRDefault="002E55C7" w:rsidP="002E55C7">
      <w:pPr>
        <w:pStyle w:val="af4"/>
        <w:spacing w:line="20" w:lineRule="atLeast"/>
        <w:jc w:val="right"/>
        <w:rPr>
          <w:rFonts w:ascii="Times New Roman" w:hAnsi="Times New Roman"/>
          <w:sz w:val="24"/>
          <w:szCs w:val="24"/>
        </w:rPr>
      </w:pPr>
      <w:r w:rsidRPr="002E55C7">
        <w:rPr>
          <w:rFonts w:ascii="Times New Roman" w:hAnsi="Times New Roman"/>
          <w:sz w:val="24"/>
          <w:szCs w:val="24"/>
        </w:rPr>
        <w:t>Заместитель директора по УВР</w:t>
      </w:r>
    </w:p>
    <w:p w:rsidR="002E55C7" w:rsidRPr="002E55C7" w:rsidRDefault="002E55C7" w:rsidP="002E55C7">
      <w:pPr>
        <w:pStyle w:val="af4"/>
        <w:spacing w:line="20" w:lineRule="atLeast"/>
        <w:jc w:val="right"/>
        <w:rPr>
          <w:rFonts w:ascii="Times New Roman" w:hAnsi="Times New Roman"/>
          <w:sz w:val="24"/>
          <w:szCs w:val="24"/>
        </w:rPr>
      </w:pPr>
      <w:r w:rsidRPr="002E55C7">
        <w:rPr>
          <w:rFonts w:ascii="Times New Roman" w:hAnsi="Times New Roman"/>
          <w:sz w:val="24"/>
          <w:szCs w:val="24"/>
        </w:rPr>
        <w:t xml:space="preserve">__________________И.И. Рябцева </w:t>
      </w:r>
    </w:p>
    <w:p w:rsidR="002E55C7" w:rsidRPr="002E55C7" w:rsidRDefault="002E55C7" w:rsidP="002E55C7">
      <w:pPr>
        <w:pStyle w:val="af4"/>
        <w:spacing w:line="20" w:lineRule="atLeast"/>
        <w:jc w:val="right"/>
        <w:rPr>
          <w:rFonts w:ascii="Times New Roman" w:hAnsi="Times New Roman"/>
          <w:sz w:val="24"/>
          <w:szCs w:val="24"/>
        </w:rPr>
      </w:pPr>
      <w:r w:rsidRPr="002E55C7">
        <w:rPr>
          <w:rFonts w:ascii="Times New Roman" w:hAnsi="Times New Roman"/>
          <w:sz w:val="24"/>
          <w:szCs w:val="24"/>
        </w:rPr>
        <w:t>подпись</w:t>
      </w:r>
    </w:p>
    <w:p w:rsidR="002E55C7" w:rsidRPr="002E55C7" w:rsidRDefault="002E55C7" w:rsidP="002E55C7">
      <w:pPr>
        <w:pStyle w:val="af4"/>
        <w:spacing w:line="20" w:lineRule="atLeast"/>
        <w:jc w:val="right"/>
        <w:rPr>
          <w:rFonts w:ascii="Times New Roman" w:hAnsi="Times New Roman"/>
          <w:sz w:val="24"/>
          <w:szCs w:val="24"/>
        </w:rPr>
      </w:pPr>
      <w:r w:rsidRPr="002E55C7">
        <w:rPr>
          <w:rFonts w:ascii="Times New Roman" w:hAnsi="Times New Roman"/>
          <w:sz w:val="24"/>
          <w:szCs w:val="24"/>
        </w:rPr>
        <w:t>____________ 2017__года</w:t>
      </w:r>
    </w:p>
    <w:p w:rsidR="002E55C7" w:rsidRPr="002E55C7" w:rsidRDefault="002E55C7" w:rsidP="002E55C7">
      <w:pPr>
        <w:pStyle w:val="af4"/>
        <w:spacing w:line="20" w:lineRule="atLeast"/>
        <w:jc w:val="right"/>
        <w:rPr>
          <w:rFonts w:ascii="Times New Roman" w:hAnsi="Times New Roman"/>
          <w:sz w:val="24"/>
          <w:szCs w:val="24"/>
        </w:rPr>
      </w:pPr>
      <w:r w:rsidRPr="002E55C7">
        <w:rPr>
          <w:rFonts w:ascii="Times New Roman" w:hAnsi="Times New Roman"/>
          <w:sz w:val="24"/>
          <w:szCs w:val="24"/>
        </w:rPr>
        <w:t>дата</w:t>
      </w:r>
    </w:p>
    <w:p w:rsidR="00DC35E5" w:rsidRPr="002E55C7" w:rsidRDefault="00DC35E5" w:rsidP="002E55C7">
      <w:pPr>
        <w:pStyle w:val="af4"/>
        <w:spacing w:line="20" w:lineRule="atLeast"/>
        <w:jc w:val="right"/>
        <w:rPr>
          <w:rFonts w:ascii="Times New Roman" w:hAnsi="Times New Roman"/>
          <w:sz w:val="24"/>
          <w:szCs w:val="24"/>
        </w:rPr>
      </w:pPr>
    </w:p>
    <w:p w:rsidR="00D84EF1" w:rsidRPr="002E55C7" w:rsidRDefault="00D84EF1" w:rsidP="002E55C7">
      <w:pPr>
        <w:spacing w:line="20" w:lineRule="atLeast"/>
        <w:jc w:val="right"/>
      </w:pPr>
    </w:p>
    <w:tbl>
      <w:tblPr>
        <w:tblW w:w="0" w:type="auto"/>
        <w:tblInd w:w="456" w:type="dxa"/>
        <w:tblLook w:val="04A0" w:firstRow="1" w:lastRow="0" w:firstColumn="1" w:lastColumn="0" w:noHBand="0" w:noVBand="1"/>
      </w:tblPr>
      <w:tblGrid>
        <w:gridCol w:w="6782"/>
        <w:gridCol w:w="6782"/>
      </w:tblGrid>
      <w:tr w:rsidR="00D84EF1" w:rsidRPr="00904ED3" w:rsidTr="00737E0A">
        <w:trPr>
          <w:trHeight w:val="3625"/>
        </w:trPr>
        <w:tc>
          <w:tcPr>
            <w:tcW w:w="6782" w:type="dxa"/>
          </w:tcPr>
          <w:p w:rsidR="00D84EF1" w:rsidRPr="00904ED3" w:rsidRDefault="00D84EF1" w:rsidP="002E55C7">
            <w:pPr>
              <w:spacing w:line="20" w:lineRule="atLeast"/>
              <w:jc w:val="right"/>
              <w:rPr>
                <w:sz w:val="28"/>
                <w:szCs w:val="28"/>
              </w:rPr>
            </w:pPr>
          </w:p>
        </w:tc>
        <w:tc>
          <w:tcPr>
            <w:tcW w:w="6782" w:type="dxa"/>
          </w:tcPr>
          <w:p w:rsidR="00D84EF1" w:rsidRPr="00904ED3" w:rsidRDefault="00D84EF1" w:rsidP="002E55C7">
            <w:pPr>
              <w:spacing w:line="20" w:lineRule="atLeast"/>
              <w:jc w:val="right"/>
              <w:rPr>
                <w:sz w:val="28"/>
                <w:szCs w:val="28"/>
              </w:rPr>
            </w:pPr>
          </w:p>
        </w:tc>
      </w:tr>
    </w:tbl>
    <w:p w:rsidR="00D84EF1" w:rsidRPr="00904ED3" w:rsidRDefault="00D84EF1" w:rsidP="00D84EF1">
      <w:pPr>
        <w:spacing w:line="20" w:lineRule="atLeast"/>
        <w:rPr>
          <w:sz w:val="28"/>
          <w:szCs w:val="28"/>
        </w:rPr>
      </w:pPr>
    </w:p>
    <w:p w:rsidR="00D84EF1" w:rsidRPr="00904ED3" w:rsidRDefault="00D84EF1" w:rsidP="00D84EF1">
      <w:pPr>
        <w:spacing w:line="20" w:lineRule="atLeast"/>
        <w:rPr>
          <w:sz w:val="28"/>
          <w:szCs w:val="28"/>
        </w:rPr>
      </w:pPr>
    </w:p>
    <w:p w:rsidR="00D84EF1" w:rsidRPr="00904ED3" w:rsidRDefault="00D84EF1" w:rsidP="00D84EF1">
      <w:pPr>
        <w:spacing w:line="20" w:lineRule="atLeast"/>
        <w:rPr>
          <w:sz w:val="28"/>
          <w:szCs w:val="28"/>
        </w:rPr>
      </w:pPr>
    </w:p>
    <w:p w:rsidR="00D84EF1" w:rsidRPr="00904ED3" w:rsidRDefault="00D84EF1" w:rsidP="00D84EF1">
      <w:pPr>
        <w:spacing w:line="20" w:lineRule="atLeast"/>
        <w:rPr>
          <w:sz w:val="28"/>
          <w:szCs w:val="28"/>
        </w:rPr>
      </w:pPr>
    </w:p>
    <w:p w:rsidR="00D84EF1" w:rsidRPr="00904ED3" w:rsidRDefault="00D84EF1" w:rsidP="00D84EF1">
      <w:pPr>
        <w:spacing w:line="20" w:lineRule="atLeast"/>
        <w:rPr>
          <w:sz w:val="28"/>
          <w:szCs w:val="28"/>
        </w:rPr>
      </w:pPr>
    </w:p>
    <w:p w:rsidR="00D84EF1" w:rsidRPr="00904ED3" w:rsidRDefault="00D84EF1" w:rsidP="00D84EF1">
      <w:pPr>
        <w:spacing w:line="20" w:lineRule="atLeast"/>
        <w:rPr>
          <w:sz w:val="28"/>
          <w:szCs w:val="28"/>
        </w:rPr>
      </w:pPr>
    </w:p>
    <w:p w:rsidR="00403C6B" w:rsidRPr="00904ED3" w:rsidRDefault="00403C6B" w:rsidP="00CF0BBD">
      <w:pPr>
        <w:spacing w:line="20" w:lineRule="atLeast"/>
        <w:rPr>
          <w:sz w:val="28"/>
          <w:szCs w:val="28"/>
        </w:rPr>
      </w:pPr>
    </w:p>
    <w:p w:rsidR="00403C6B" w:rsidRPr="00904ED3" w:rsidRDefault="00403C6B" w:rsidP="00CF0BBD">
      <w:pPr>
        <w:spacing w:line="20" w:lineRule="atLeast"/>
        <w:rPr>
          <w:sz w:val="28"/>
          <w:szCs w:val="28"/>
        </w:rPr>
      </w:pPr>
    </w:p>
    <w:p w:rsidR="00403C6B" w:rsidRPr="00904ED3" w:rsidRDefault="00403C6B" w:rsidP="00CF0BBD">
      <w:pPr>
        <w:spacing w:line="20" w:lineRule="atLeast"/>
        <w:rPr>
          <w:sz w:val="28"/>
          <w:szCs w:val="28"/>
        </w:rPr>
      </w:pPr>
    </w:p>
    <w:p w:rsidR="00403C6B" w:rsidRPr="00904ED3" w:rsidRDefault="00403C6B" w:rsidP="00CF0BBD">
      <w:pPr>
        <w:spacing w:line="20" w:lineRule="atLeast"/>
        <w:rPr>
          <w:sz w:val="28"/>
          <w:szCs w:val="28"/>
        </w:rPr>
      </w:pPr>
    </w:p>
    <w:p w:rsidR="00403C6B" w:rsidRPr="00904ED3" w:rsidRDefault="00403C6B" w:rsidP="00CF0BBD">
      <w:pPr>
        <w:spacing w:line="20" w:lineRule="atLeast"/>
        <w:rPr>
          <w:sz w:val="28"/>
          <w:szCs w:val="28"/>
        </w:rPr>
      </w:pPr>
    </w:p>
    <w:p w:rsidR="00403C6B" w:rsidRPr="00904ED3" w:rsidRDefault="00403C6B" w:rsidP="00CF0BBD">
      <w:pPr>
        <w:tabs>
          <w:tab w:val="left" w:pos="3680"/>
        </w:tabs>
        <w:spacing w:line="20" w:lineRule="atLeast"/>
        <w:jc w:val="center"/>
        <w:rPr>
          <w:sz w:val="28"/>
          <w:szCs w:val="28"/>
        </w:rPr>
      </w:pPr>
    </w:p>
    <w:p w:rsidR="00403C6B" w:rsidRPr="00904ED3" w:rsidRDefault="00403C6B" w:rsidP="00CF0BBD">
      <w:pPr>
        <w:tabs>
          <w:tab w:val="left" w:pos="3680"/>
        </w:tabs>
        <w:spacing w:line="20" w:lineRule="atLeast"/>
        <w:jc w:val="center"/>
        <w:rPr>
          <w:sz w:val="28"/>
          <w:szCs w:val="28"/>
        </w:rPr>
      </w:pPr>
    </w:p>
    <w:p w:rsidR="00403C6B" w:rsidRPr="00904ED3" w:rsidRDefault="00403C6B" w:rsidP="00D84EF1">
      <w:pPr>
        <w:tabs>
          <w:tab w:val="left" w:pos="3680"/>
        </w:tabs>
        <w:spacing w:line="20" w:lineRule="atLeast"/>
        <w:rPr>
          <w:sz w:val="28"/>
          <w:szCs w:val="28"/>
        </w:rPr>
      </w:pPr>
      <w:r w:rsidRPr="00904ED3">
        <w:rPr>
          <w:sz w:val="28"/>
          <w:szCs w:val="28"/>
        </w:rPr>
        <w:t xml:space="preserve"> </w:t>
      </w:r>
    </w:p>
    <w:p w:rsidR="00403C6B" w:rsidRPr="00904ED3" w:rsidRDefault="00403C6B" w:rsidP="00CF0BBD">
      <w:pPr>
        <w:tabs>
          <w:tab w:val="left" w:pos="3680"/>
          <w:tab w:val="left" w:pos="9080"/>
        </w:tabs>
        <w:spacing w:line="20" w:lineRule="atLeast"/>
        <w:rPr>
          <w:sz w:val="28"/>
          <w:szCs w:val="28"/>
        </w:rPr>
      </w:pPr>
    </w:p>
    <w:p w:rsidR="00403C6B" w:rsidRPr="00904ED3" w:rsidRDefault="00403C6B" w:rsidP="00CF0BBD">
      <w:pPr>
        <w:spacing w:line="20" w:lineRule="atLeast"/>
        <w:rPr>
          <w:sz w:val="28"/>
          <w:szCs w:val="28"/>
        </w:rPr>
      </w:pPr>
    </w:p>
    <w:sectPr w:rsidR="00403C6B" w:rsidRPr="00904ED3" w:rsidSect="00CF0BBD"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5C5C" w:rsidRDefault="00175C5C" w:rsidP="002D7932">
      <w:r>
        <w:separator/>
      </w:r>
    </w:p>
  </w:endnote>
  <w:endnote w:type="continuationSeparator" w:id="0">
    <w:p w:rsidR="00175C5C" w:rsidRDefault="00175C5C" w:rsidP="002D79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Demi">
    <w:panose1 w:val="020B0703020102020204"/>
    <w:charset w:val="CC"/>
    <w:family w:val="swiss"/>
    <w:pitch w:val="variable"/>
    <w:sig w:usb0="00000287" w:usb1="00000000" w:usb2="00000000" w:usb3="00000000" w:csb0="0000009F" w:csb1="00000000"/>
  </w:font>
  <w:font w:name="Andale Sans UI">
    <w:altName w:val="Arial Unicode MS"/>
    <w:charset w:val="CC"/>
    <w:family w:val="auto"/>
    <w:pitch w:val="variable"/>
  </w:font>
  <w:font w:name="TimesNewRomanPS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5C5C" w:rsidRDefault="00175C5C" w:rsidP="002D7932">
      <w:r>
        <w:separator/>
      </w:r>
    </w:p>
  </w:footnote>
  <w:footnote w:type="continuationSeparator" w:id="0">
    <w:p w:rsidR="00175C5C" w:rsidRDefault="00175C5C" w:rsidP="002D79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590A420E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0000002"/>
    <w:multiLevelType w:val="singleLevel"/>
    <w:tmpl w:val="00000002"/>
    <w:lvl w:ilvl="0">
      <w:start w:val="1"/>
      <w:numFmt w:val="bullet"/>
      <w:lvlText w:val=""/>
      <w:lvlJc w:val="left"/>
      <w:pPr>
        <w:tabs>
          <w:tab w:val="num" w:pos="579"/>
        </w:tabs>
        <w:ind w:left="579" w:hanging="360"/>
      </w:pPr>
      <w:rPr>
        <w:rFonts w:ascii="Symbol" w:hAnsi="Symbol"/>
      </w:rPr>
    </w:lvl>
  </w:abstractNum>
  <w:abstractNum w:abstractNumId="2">
    <w:nsid w:val="00000006"/>
    <w:multiLevelType w:val="singleLevel"/>
    <w:tmpl w:val="00000006"/>
    <w:lvl w:ilvl="0">
      <w:start w:val="1"/>
      <w:numFmt w:val="bullet"/>
      <w:lvlText w:val=""/>
      <w:lvlJc w:val="left"/>
      <w:pPr>
        <w:tabs>
          <w:tab w:val="num" w:pos="579"/>
        </w:tabs>
        <w:ind w:left="579" w:hanging="360"/>
      </w:pPr>
      <w:rPr>
        <w:rFonts w:ascii="Symbol" w:hAnsi="Symbol"/>
        <w:color w:val="auto"/>
      </w:rPr>
    </w:lvl>
  </w:abstractNum>
  <w:abstractNum w:abstractNumId="3">
    <w:nsid w:val="00000008"/>
    <w:multiLevelType w:val="singleLevel"/>
    <w:tmpl w:val="00000008"/>
    <w:name w:val="WW8Num19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  <w:color w:val="auto"/>
      </w:rPr>
    </w:lvl>
  </w:abstractNum>
  <w:abstractNum w:abstractNumId="4">
    <w:nsid w:val="0000000B"/>
    <w:multiLevelType w:val="singleLevel"/>
    <w:tmpl w:val="0000000B"/>
    <w:name w:val="WW8Num11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</w:abstractNum>
  <w:abstractNum w:abstractNumId="5">
    <w:nsid w:val="00CF269C"/>
    <w:multiLevelType w:val="multilevel"/>
    <w:tmpl w:val="EC368B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3034092"/>
    <w:multiLevelType w:val="hybridMultilevel"/>
    <w:tmpl w:val="D03E6A5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4C641CD"/>
    <w:multiLevelType w:val="hybridMultilevel"/>
    <w:tmpl w:val="42341508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DAF1E38"/>
    <w:multiLevelType w:val="hybridMultilevel"/>
    <w:tmpl w:val="E8F8140A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0456A27"/>
    <w:multiLevelType w:val="hybridMultilevel"/>
    <w:tmpl w:val="2AD0BBBA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8AB10D6"/>
    <w:multiLevelType w:val="hybridMultilevel"/>
    <w:tmpl w:val="3F980CC8"/>
    <w:lvl w:ilvl="0" w:tplc="CE9CF4AA">
      <w:start w:val="1"/>
      <w:numFmt w:val="bullet"/>
      <w:lvlText w:val=""/>
      <w:lvlJc w:val="left"/>
      <w:pPr>
        <w:tabs>
          <w:tab w:val="num" w:pos="638"/>
        </w:tabs>
        <w:ind w:left="638" w:hanging="241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8BB7B99"/>
    <w:multiLevelType w:val="hybridMultilevel"/>
    <w:tmpl w:val="0562FEEA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BE25473"/>
    <w:multiLevelType w:val="hybridMultilevel"/>
    <w:tmpl w:val="3260D612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0ED6DEC"/>
    <w:multiLevelType w:val="hybridMultilevel"/>
    <w:tmpl w:val="6ED2DC2A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1627030"/>
    <w:multiLevelType w:val="multilevel"/>
    <w:tmpl w:val="886056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16306A3"/>
    <w:multiLevelType w:val="hybridMultilevel"/>
    <w:tmpl w:val="A3603DBA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46E41B2"/>
    <w:multiLevelType w:val="hybridMultilevel"/>
    <w:tmpl w:val="2E7239F2"/>
    <w:lvl w:ilvl="0" w:tplc="CE9CF4AA">
      <w:start w:val="1"/>
      <w:numFmt w:val="bullet"/>
      <w:lvlText w:val=""/>
      <w:lvlJc w:val="left"/>
      <w:pPr>
        <w:tabs>
          <w:tab w:val="num" w:pos="638"/>
        </w:tabs>
        <w:ind w:left="638" w:hanging="241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2506040F"/>
    <w:multiLevelType w:val="hybridMultilevel"/>
    <w:tmpl w:val="DA440F1A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62A482E"/>
    <w:multiLevelType w:val="hybridMultilevel"/>
    <w:tmpl w:val="B73AAB60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B977429"/>
    <w:multiLevelType w:val="hybridMultilevel"/>
    <w:tmpl w:val="51DE3A28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C0B5102"/>
    <w:multiLevelType w:val="hybridMultilevel"/>
    <w:tmpl w:val="EFC4C426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AF74F1C"/>
    <w:multiLevelType w:val="hybridMultilevel"/>
    <w:tmpl w:val="63F63E2E"/>
    <w:lvl w:ilvl="0" w:tplc="041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B9052F3"/>
    <w:multiLevelType w:val="hybridMultilevel"/>
    <w:tmpl w:val="00A071CC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2767C3F"/>
    <w:multiLevelType w:val="multilevel"/>
    <w:tmpl w:val="8D8CD5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9A92F57"/>
    <w:multiLevelType w:val="hybridMultilevel"/>
    <w:tmpl w:val="8F0675F2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1934856"/>
    <w:multiLevelType w:val="hybridMultilevel"/>
    <w:tmpl w:val="A808C64E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591C4270"/>
    <w:multiLevelType w:val="hybridMultilevel"/>
    <w:tmpl w:val="E842D116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A953FFE"/>
    <w:multiLevelType w:val="hybridMultilevel"/>
    <w:tmpl w:val="4EF80908"/>
    <w:lvl w:ilvl="0" w:tplc="00000006">
      <w:start w:val="1"/>
      <w:numFmt w:val="bullet"/>
      <w:lvlText w:val=""/>
      <w:lvlJc w:val="left"/>
      <w:pPr>
        <w:tabs>
          <w:tab w:val="num" w:pos="1259"/>
        </w:tabs>
        <w:ind w:left="1259" w:hanging="360"/>
      </w:pPr>
      <w:rPr>
        <w:rFonts w:ascii="Symbol" w:hAnsi="Symbol"/>
        <w:color w:val="auto"/>
      </w:rPr>
    </w:lvl>
    <w:lvl w:ilvl="1" w:tplc="0419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28">
    <w:nsid w:val="653F6DE0"/>
    <w:multiLevelType w:val="hybridMultilevel"/>
    <w:tmpl w:val="F746E3DC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64826CD"/>
    <w:multiLevelType w:val="hybridMultilevel"/>
    <w:tmpl w:val="974E0632"/>
    <w:lvl w:ilvl="0" w:tplc="B38A6B46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66773398"/>
    <w:multiLevelType w:val="hybridMultilevel"/>
    <w:tmpl w:val="3B6E76EA"/>
    <w:lvl w:ilvl="0" w:tplc="CE9CF4AA">
      <w:start w:val="1"/>
      <w:numFmt w:val="bullet"/>
      <w:lvlText w:val=""/>
      <w:lvlJc w:val="left"/>
      <w:pPr>
        <w:tabs>
          <w:tab w:val="num" w:pos="638"/>
        </w:tabs>
        <w:ind w:left="638" w:hanging="241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6A54541C"/>
    <w:multiLevelType w:val="hybridMultilevel"/>
    <w:tmpl w:val="1B0AABB4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6B057BE9"/>
    <w:multiLevelType w:val="hybridMultilevel"/>
    <w:tmpl w:val="B4B6499E"/>
    <w:lvl w:ilvl="0" w:tplc="53FEB40C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0943C26"/>
    <w:multiLevelType w:val="multilevel"/>
    <w:tmpl w:val="84E4C8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714B29E0"/>
    <w:multiLevelType w:val="hybridMultilevel"/>
    <w:tmpl w:val="539E6F88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76753A1B"/>
    <w:multiLevelType w:val="hybridMultilevel"/>
    <w:tmpl w:val="A7DE5872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775F589F"/>
    <w:multiLevelType w:val="multilevel"/>
    <w:tmpl w:val="0DD622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78EA0377"/>
    <w:multiLevelType w:val="hybridMultilevel"/>
    <w:tmpl w:val="238E40EE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lvl w:ilvl="0">
        <w:numFmt w:val="bullet"/>
        <w:lvlText w:val="—"/>
        <w:legacy w:legacy="1" w:legacySpace="0" w:legacyIndent="298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3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"/>
  </w:num>
  <w:num w:numId="21">
    <w:abstractNumId w:val="2"/>
  </w:num>
  <w:num w:numId="22">
    <w:abstractNumId w:val="4"/>
  </w:num>
  <w:num w:numId="23">
    <w:abstractNumId w:val="27"/>
  </w:num>
  <w:num w:numId="24">
    <w:abstractNumId w:val="32"/>
  </w:num>
  <w:num w:numId="25">
    <w:abstractNumId w:val="3"/>
  </w:num>
  <w:num w:numId="26">
    <w:abstractNumId w:val="33"/>
  </w:num>
  <w:num w:numId="27">
    <w:abstractNumId w:val="6"/>
  </w:num>
  <w:num w:numId="28">
    <w:abstractNumId w:val="13"/>
  </w:num>
  <w:num w:numId="29">
    <w:abstractNumId w:val="22"/>
  </w:num>
  <w:num w:numId="30">
    <w:abstractNumId w:val="19"/>
  </w:num>
  <w:num w:numId="31">
    <w:abstractNumId w:val="25"/>
  </w:num>
  <w:num w:numId="32">
    <w:abstractNumId w:val="18"/>
  </w:num>
  <w:num w:numId="33">
    <w:abstractNumId w:val="15"/>
  </w:num>
  <w:num w:numId="34">
    <w:abstractNumId w:val="20"/>
  </w:num>
  <w:num w:numId="35">
    <w:abstractNumId w:val="37"/>
  </w:num>
  <w:num w:numId="36">
    <w:abstractNumId w:val="28"/>
  </w:num>
  <w:num w:numId="37">
    <w:abstractNumId w:val="17"/>
  </w:num>
  <w:num w:numId="38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D3677"/>
    <w:rsid w:val="000D48FA"/>
    <w:rsid w:val="000F5272"/>
    <w:rsid w:val="00117EED"/>
    <w:rsid w:val="00175C5C"/>
    <w:rsid w:val="002A0986"/>
    <w:rsid w:val="002A1898"/>
    <w:rsid w:val="002B5B4F"/>
    <w:rsid w:val="002D3677"/>
    <w:rsid w:val="002D7932"/>
    <w:rsid w:val="002E4015"/>
    <w:rsid w:val="002E55C7"/>
    <w:rsid w:val="002F7D21"/>
    <w:rsid w:val="003479BE"/>
    <w:rsid w:val="00373ED3"/>
    <w:rsid w:val="003A3757"/>
    <w:rsid w:val="003C3CA1"/>
    <w:rsid w:val="00403C6B"/>
    <w:rsid w:val="00427901"/>
    <w:rsid w:val="00483185"/>
    <w:rsid w:val="0048334A"/>
    <w:rsid w:val="00581501"/>
    <w:rsid w:val="005A1480"/>
    <w:rsid w:val="005A5257"/>
    <w:rsid w:val="0064455A"/>
    <w:rsid w:val="006B4868"/>
    <w:rsid w:val="006D3260"/>
    <w:rsid w:val="00737E0A"/>
    <w:rsid w:val="00904ED3"/>
    <w:rsid w:val="0092206A"/>
    <w:rsid w:val="009B349F"/>
    <w:rsid w:val="009E163E"/>
    <w:rsid w:val="009F21C9"/>
    <w:rsid w:val="00A82D4D"/>
    <w:rsid w:val="00AA7393"/>
    <w:rsid w:val="00AE62EF"/>
    <w:rsid w:val="00B00B78"/>
    <w:rsid w:val="00B82508"/>
    <w:rsid w:val="00C053D0"/>
    <w:rsid w:val="00C17E7E"/>
    <w:rsid w:val="00C40777"/>
    <w:rsid w:val="00C4348F"/>
    <w:rsid w:val="00C8636A"/>
    <w:rsid w:val="00CF0BBD"/>
    <w:rsid w:val="00D072A6"/>
    <w:rsid w:val="00D159AD"/>
    <w:rsid w:val="00D24EBF"/>
    <w:rsid w:val="00D84EF1"/>
    <w:rsid w:val="00DC35E5"/>
    <w:rsid w:val="00DC542F"/>
    <w:rsid w:val="00DD664D"/>
    <w:rsid w:val="00E30840"/>
    <w:rsid w:val="00E32866"/>
    <w:rsid w:val="00E665B7"/>
    <w:rsid w:val="00EC2DBE"/>
    <w:rsid w:val="00EE2A85"/>
    <w:rsid w:val="00EE59FD"/>
    <w:rsid w:val="00EF1C89"/>
    <w:rsid w:val="00F031CA"/>
    <w:rsid w:val="00FA07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36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D367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semiHidden/>
    <w:unhideWhenUsed/>
    <w:qFormat/>
    <w:rsid w:val="002D3677"/>
    <w:pPr>
      <w:keepNext/>
      <w:jc w:val="center"/>
      <w:outlineLvl w:val="2"/>
    </w:pPr>
    <w:rPr>
      <w:sz w:val="28"/>
    </w:rPr>
  </w:style>
  <w:style w:type="paragraph" w:styleId="4">
    <w:name w:val="heading 4"/>
    <w:basedOn w:val="a"/>
    <w:next w:val="a"/>
    <w:link w:val="40"/>
    <w:semiHidden/>
    <w:unhideWhenUsed/>
    <w:qFormat/>
    <w:rsid w:val="002D3677"/>
    <w:pPr>
      <w:keepNext/>
      <w:spacing w:before="240" w:after="60"/>
      <w:outlineLvl w:val="3"/>
    </w:pPr>
    <w:rPr>
      <w:b/>
      <w:bCs/>
      <w:color w:val="000000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D3677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semiHidden/>
    <w:rsid w:val="002D3677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40">
    <w:name w:val="Заголовок 4 Знак"/>
    <w:basedOn w:val="a0"/>
    <w:link w:val="4"/>
    <w:semiHidden/>
    <w:rsid w:val="002D3677"/>
    <w:rPr>
      <w:rFonts w:ascii="Times New Roman" w:eastAsia="Times New Roman" w:hAnsi="Times New Roman" w:cs="Times New Roman"/>
      <w:b/>
      <w:bCs/>
      <w:color w:val="000000"/>
      <w:sz w:val="28"/>
      <w:szCs w:val="28"/>
      <w:lang w:eastAsia="ru-RU"/>
    </w:rPr>
  </w:style>
  <w:style w:type="character" w:styleId="a3">
    <w:name w:val="Hyperlink"/>
    <w:basedOn w:val="a0"/>
    <w:uiPriority w:val="99"/>
    <w:semiHidden/>
    <w:unhideWhenUsed/>
    <w:rsid w:val="002D3677"/>
    <w:rPr>
      <w:color w:val="0000FF"/>
      <w:u w:val="single"/>
    </w:rPr>
  </w:style>
  <w:style w:type="character" w:customStyle="1" w:styleId="HTML2">
    <w:name w:val="Стандартный HTML Знак2"/>
    <w:aliases w:val="Стандартный HTML Знак1 Знак,Стандартный HTML Знак Знак Знак,Знак2 Знак Знак Знак,Знак2 Знак1 Знак,Знак2 Знак Знак1,Знак2 Знак2"/>
    <w:basedOn w:val="a0"/>
    <w:link w:val="HTML"/>
    <w:semiHidden/>
    <w:locked/>
    <w:rsid w:val="002D3677"/>
    <w:rPr>
      <w:rFonts w:ascii="Courier New" w:eastAsia="Times New Roman" w:hAnsi="Courier New" w:cs="Courier New"/>
      <w:sz w:val="24"/>
      <w:szCs w:val="24"/>
    </w:rPr>
  </w:style>
  <w:style w:type="paragraph" w:styleId="HTML">
    <w:name w:val="HTML Preformatted"/>
    <w:aliases w:val="Стандартный HTML Знак1,Стандартный HTML Знак Знак,Знак2 Знак Знак,Знак2 Знак1,Знак2 Знак,Знак2"/>
    <w:basedOn w:val="a"/>
    <w:link w:val="HTML2"/>
    <w:semiHidden/>
    <w:unhideWhenUsed/>
    <w:rsid w:val="002D367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lang w:eastAsia="en-US"/>
    </w:rPr>
  </w:style>
  <w:style w:type="character" w:customStyle="1" w:styleId="HTML0">
    <w:name w:val="Стандартный HTML Знак"/>
    <w:aliases w:val="Стандартный HTML Знак1 Знак1,Стандартный HTML Знак Знак Знак1,Знак2 Знак Знак Знак1,Знак2 Знак1 Знак1,Знак2 Знак Знак2,Знак2 Знак3"/>
    <w:basedOn w:val="a0"/>
    <w:uiPriority w:val="99"/>
    <w:semiHidden/>
    <w:rsid w:val="002D3677"/>
    <w:rPr>
      <w:rFonts w:ascii="Consolas" w:eastAsia="Times New Roman" w:hAnsi="Consolas" w:cs="Times New Roman"/>
      <w:sz w:val="20"/>
      <w:szCs w:val="20"/>
      <w:lang w:eastAsia="ru-RU"/>
    </w:rPr>
  </w:style>
  <w:style w:type="character" w:styleId="a4">
    <w:name w:val="Strong"/>
    <w:basedOn w:val="a0"/>
    <w:uiPriority w:val="22"/>
    <w:qFormat/>
    <w:rsid w:val="002D3677"/>
    <w:rPr>
      <w:rFonts w:ascii="Times New Roman" w:hAnsi="Times New Roman" w:cs="Times New Roman" w:hint="default"/>
      <w:b/>
      <w:bCs/>
    </w:rPr>
  </w:style>
  <w:style w:type="paragraph" w:styleId="a5">
    <w:name w:val="Normal (Web)"/>
    <w:basedOn w:val="a"/>
    <w:uiPriority w:val="99"/>
    <w:unhideWhenUsed/>
    <w:rsid w:val="002D3677"/>
    <w:pPr>
      <w:spacing w:before="100" w:beforeAutospacing="1" w:after="100" w:afterAutospacing="1"/>
    </w:pPr>
    <w:rPr>
      <w:rFonts w:ascii="Tahoma" w:hAnsi="Tahoma" w:cs="Tahoma"/>
      <w:sz w:val="17"/>
      <w:szCs w:val="17"/>
    </w:rPr>
  </w:style>
  <w:style w:type="character" w:customStyle="1" w:styleId="a6">
    <w:name w:val="Текст сноски Знак"/>
    <w:basedOn w:val="a0"/>
    <w:link w:val="a7"/>
    <w:semiHidden/>
    <w:rsid w:val="002D367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note text"/>
    <w:basedOn w:val="a"/>
    <w:link w:val="a6"/>
    <w:semiHidden/>
    <w:unhideWhenUsed/>
    <w:rsid w:val="002D3677"/>
    <w:rPr>
      <w:sz w:val="20"/>
      <w:szCs w:val="20"/>
    </w:rPr>
  </w:style>
  <w:style w:type="character" w:customStyle="1" w:styleId="a8">
    <w:name w:val="Верхний колонтитул Знак"/>
    <w:basedOn w:val="a0"/>
    <w:link w:val="a9"/>
    <w:semiHidden/>
    <w:rsid w:val="002D367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header"/>
    <w:basedOn w:val="a"/>
    <w:link w:val="a8"/>
    <w:semiHidden/>
    <w:unhideWhenUsed/>
    <w:rsid w:val="002D367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b"/>
    <w:uiPriority w:val="99"/>
    <w:semiHidden/>
    <w:rsid w:val="002D367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a"/>
    <w:uiPriority w:val="99"/>
    <w:semiHidden/>
    <w:unhideWhenUsed/>
    <w:rsid w:val="002D3677"/>
    <w:pPr>
      <w:tabs>
        <w:tab w:val="center" w:pos="4677"/>
        <w:tab w:val="right" w:pos="9355"/>
      </w:tabs>
    </w:pPr>
  </w:style>
  <w:style w:type="paragraph" w:styleId="ac">
    <w:name w:val="Title"/>
    <w:basedOn w:val="a"/>
    <w:link w:val="ad"/>
    <w:qFormat/>
    <w:rsid w:val="002D3677"/>
    <w:pPr>
      <w:autoSpaceDE w:val="0"/>
      <w:autoSpaceDN w:val="0"/>
      <w:jc w:val="center"/>
    </w:pPr>
    <w:rPr>
      <w:b/>
      <w:bCs/>
      <w:sz w:val="28"/>
      <w:szCs w:val="28"/>
    </w:rPr>
  </w:style>
  <w:style w:type="character" w:customStyle="1" w:styleId="ad">
    <w:name w:val="Название Знак"/>
    <w:basedOn w:val="a0"/>
    <w:link w:val="ac"/>
    <w:rsid w:val="002D367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e">
    <w:name w:val="Body Text Indent"/>
    <w:basedOn w:val="a"/>
    <w:link w:val="af"/>
    <w:semiHidden/>
    <w:unhideWhenUsed/>
    <w:rsid w:val="002D3677"/>
    <w:pPr>
      <w:ind w:firstLine="567"/>
      <w:jc w:val="both"/>
    </w:pPr>
    <w:rPr>
      <w:szCs w:val="20"/>
    </w:rPr>
  </w:style>
  <w:style w:type="character" w:customStyle="1" w:styleId="af">
    <w:name w:val="Основной текст с отступом Знак"/>
    <w:basedOn w:val="a0"/>
    <w:link w:val="ae"/>
    <w:semiHidden/>
    <w:rsid w:val="002D367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">
    <w:name w:val="Основной текст 2 Знак"/>
    <w:basedOn w:val="a0"/>
    <w:link w:val="20"/>
    <w:semiHidden/>
    <w:rsid w:val="002D367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0">
    <w:name w:val="Body Text 2"/>
    <w:basedOn w:val="a"/>
    <w:link w:val="2"/>
    <w:semiHidden/>
    <w:unhideWhenUsed/>
    <w:rsid w:val="002D3677"/>
    <w:pPr>
      <w:spacing w:after="120" w:line="480" w:lineRule="auto"/>
    </w:pPr>
  </w:style>
  <w:style w:type="character" w:customStyle="1" w:styleId="af0">
    <w:name w:val="Текст Знак"/>
    <w:basedOn w:val="a0"/>
    <w:link w:val="af1"/>
    <w:semiHidden/>
    <w:rsid w:val="002D3677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1">
    <w:name w:val="Plain Text"/>
    <w:basedOn w:val="a"/>
    <w:link w:val="af0"/>
    <w:semiHidden/>
    <w:unhideWhenUsed/>
    <w:rsid w:val="002D3677"/>
    <w:pPr>
      <w:autoSpaceDE w:val="0"/>
      <w:autoSpaceDN w:val="0"/>
    </w:pPr>
    <w:rPr>
      <w:rFonts w:ascii="Courier New" w:hAnsi="Courier New" w:cs="Courier New"/>
      <w:sz w:val="20"/>
      <w:szCs w:val="20"/>
    </w:rPr>
  </w:style>
  <w:style w:type="character" w:customStyle="1" w:styleId="af2">
    <w:name w:val="Текст выноски Знак"/>
    <w:basedOn w:val="a0"/>
    <w:link w:val="af3"/>
    <w:uiPriority w:val="99"/>
    <w:semiHidden/>
    <w:rsid w:val="002D3677"/>
    <w:rPr>
      <w:rFonts w:ascii="Tahoma" w:eastAsia="Times New Roman" w:hAnsi="Tahoma" w:cs="Tahoma"/>
      <w:sz w:val="16"/>
      <w:szCs w:val="16"/>
      <w:lang w:eastAsia="ru-RU"/>
    </w:rPr>
  </w:style>
  <w:style w:type="paragraph" w:styleId="af3">
    <w:name w:val="Balloon Text"/>
    <w:basedOn w:val="a"/>
    <w:link w:val="af2"/>
    <w:uiPriority w:val="99"/>
    <w:semiHidden/>
    <w:unhideWhenUsed/>
    <w:rsid w:val="002D3677"/>
    <w:rPr>
      <w:rFonts w:ascii="Tahoma" w:hAnsi="Tahoma" w:cs="Tahoma"/>
      <w:sz w:val="16"/>
      <w:szCs w:val="16"/>
    </w:rPr>
  </w:style>
  <w:style w:type="paragraph" w:styleId="af4">
    <w:name w:val="No Spacing"/>
    <w:uiPriority w:val="1"/>
    <w:qFormat/>
    <w:rsid w:val="002D3677"/>
    <w:pPr>
      <w:spacing w:after="0" w:line="240" w:lineRule="auto"/>
    </w:pPr>
    <w:rPr>
      <w:rFonts w:ascii="Calibri" w:eastAsia="Calibri" w:hAnsi="Calibri" w:cs="Times New Roman"/>
    </w:rPr>
  </w:style>
  <w:style w:type="paragraph" w:styleId="af5">
    <w:name w:val="List Paragraph"/>
    <w:basedOn w:val="a"/>
    <w:uiPriority w:val="34"/>
    <w:qFormat/>
    <w:rsid w:val="002D367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US" w:eastAsia="en-US"/>
    </w:rPr>
  </w:style>
  <w:style w:type="paragraph" w:customStyle="1" w:styleId="11">
    <w:name w:val="Основной 1 см"/>
    <w:basedOn w:val="a"/>
    <w:rsid w:val="002D3677"/>
    <w:pPr>
      <w:ind w:firstLine="567"/>
      <w:jc w:val="both"/>
    </w:pPr>
    <w:rPr>
      <w:sz w:val="28"/>
      <w:szCs w:val="20"/>
    </w:rPr>
  </w:style>
  <w:style w:type="paragraph" w:customStyle="1" w:styleId="Style1">
    <w:name w:val="Style1"/>
    <w:basedOn w:val="a"/>
    <w:rsid w:val="002D3677"/>
    <w:pPr>
      <w:widowControl w:val="0"/>
      <w:autoSpaceDE w:val="0"/>
      <w:autoSpaceDN w:val="0"/>
      <w:adjustRightInd w:val="0"/>
      <w:spacing w:line="413" w:lineRule="exact"/>
      <w:jc w:val="center"/>
    </w:pPr>
    <w:rPr>
      <w:rFonts w:eastAsia="Calibri"/>
    </w:rPr>
  </w:style>
  <w:style w:type="paragraph" w:customStyle="1" w:styleId="Style2">
    <w:name w:val="Style2"/>
    <w:basedOn w:val="a"/>
    <w:rsid w:val="002D3677"/>
    <w:pPr>
      <w:widowControl w:val="0"/>
      <w:autoSpaceDE w:val="0"/>
      <w:autoSpaceDN w:val="0"/>
      <w:adjustRightInd w:val="0"/>
    </w:pPr>
    <w:rPr>
      <w:rFonts w:ascii="Franklin Gothic Demi" w:hAnsi="Franklin Gothic Demi"/>
    </w:rPr>
  </w:style>
  <w:style w:type="paragraph" w:customStyle="1" w:styleId="Style3">
    <w:name w:val="Style3"/>
    <w:basedOn w:val="a"/>
    <w:rsid w:val="002D3677"/>
    <w:pPr>
      <w:widowControl w:val="0"/>
      <w:autoSpaceDE w:val="0"/>
      <w:autoSpaceDN w:val="0"/>
      <w:adjustRightInd w:val="0"/>
      <w:spacing w:line="233" w:lineRule="exact"/>
      <w:ind w:firstLine="283"/>
      <w:jc w:val="both"/>
    </w:pPr>
    <w:rPr>
      <w:rFonts w:ascii="Franklin Gothic Demi" w:hAnsi="Franklin Gothic Demi"/>
    </w:rPr>
  </w:style>
  <w:style w:type="paragraph" w:customStyle="1" w:styleId="Style4">
    <w:name w:val="Style4"/>
    <w:basedOn w:val="a"/>
    <w:rsid w:val="002D3677"/>
    <w:pPr>
      <w:widowControl w:val="0"/>
      <w:autoSpaceDE w:val="0"/>
      <w:autoSpaceDN w:val="0"/>
      <w:adjustRightInd w:val="0"/>
      <w:spacing w:line="233" w:lineRule="exact"/>
    </w:pPr>
    <w:rPr>
      <w:rFonts w:ascii="Franklin Gothic Demi" w:hAnsi="Franklin Gothic Demi"/>
    </w:rPr>
  </w:style>
  <w:style w:type="paragraph" w:customStyle="1" w:styleId="body">
    <w:name w:val="body"/>
    <w:basedOn w:val="a"/>
    <w:rsid w:val="002D3677"/>
    <w:pPr>
      <w:spacing w:before="100" w:beforeAutospacing="1" w:after="100" w:afterAutospacing="1"/>
    </w:pPr>
    <w:rPr>
      <w:rFonts w:eastAsia="Calibri"/>
    </w:rPr>
  </w:style>
  <w:style w:type="paragraph" w:customStyle="1" w:styleId="u-2-msonormal">
    <w:name w:val="u-2-msonormal"/>
    <w:basedOn w:val="a"/>
    <w:rsid w:val="002D3677"/>
    <w:pPr>
      <w:spacing w:before="100" w:beforeAutospacing="1" w:after="100" w:afterAutospacing="1"/>
    </w:pPr>
  </w:style>
  <w:style w:type="paragraph" w:customStyle="1" w:styleId="Style5">
    <w:name w:val="Style5"/>
    <w:basedOn w:val="a"/>
    <w:rsid w:val="002D3677"/>
    <w:pPr>
      <w:widowControl w:val="0"/>
      <w:autoSpaceDE w:val="0"/>
      <w:autoSpaceDN w:val="0"/>
      <w:adjustRightInd w:val="0"/>
      <w:spacing w:line="234" w:lineRule="exact"/>
      <w:jc w:val="both"/>
    </w:pPr>
  </w:style>
  <w:style w:type="character" w:customStyle="1" w:styleId="FontStyle11">
    <w:name w:val="Font Style11"/>
    <w:basedOn w:val="a0"/>
    <w:rsid w:val="002D3677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12">
    <w:name w:val="Font Style12"/>
    <w:basedOn w:val="a0"/>
    <w:rsid w:val="002D3677"/>
    <w:rPr>
      <w:rFonts w:ascii="Times New Roman" w:hAnsi="Times New Roman" w:cs="Times New Roman" w:hint="default"/>
      <w:sz w:val="18"/>
      <w:szCs w:val="18"/>
    </w:rPr>
  </w:style>
  <w:style w:type="character" w:customStyle="1" w:styleId="FontStyle13">
    <w:name w:val="Font Style13"/>
    <w:basedOn w:val="a0"/>
    <w:rsid w:val="002D3677"/>
    <w:rPr>
      <w:rFonts w:ascii="Franklin Gothic Demi" w:hAnsi="Franklin Gothic Demi" w:cs="Franklin Gothic Demi" w:hint="default"/>
      <w:sz w:val="26"/>
      <w:szCs w:val="26"/>
    </w:rPr>
  </w:style>
  <w:style w:type="character" w:customStyle="1" w:styleId="FontStyle25">
    <w:name w:val="Font Style25"/>
    <w:basedOn w:val="a0"/>
    <w:rsid w:val="002D3677"/>
    <w:rPr>
      <w:rFonts w:ascii="Times New Roman" w:hAnsi="Times New Roman" w:cs="Times New Roman" w:hint="default"/>
      <w:sz w:val="26"/>
      <w:szCs w:val="26"/>
    </w:rPr>
  </w:style>
  <w:style w:type="character" w:customStyle="1" w:styleId="FontStyle108">
    <w:name w:val="Font Style108"/>
    <w:basedOn w:val="a0"/>
    <w:rsid w:val="002D3677"/>
    <w:rPr>
      <w:rFonts w:ascii="Times New Roman" w:hAnsi="Times New Roman" w:cs="Times New Roman" w:hint="default"/>
      <w:b/>
      <w:bCs/>
      <w:spacing w:val="-10"/>
      <w:sz w:val="22"/>
      <w:szCs w:val="22"/>
    </w:rPr>
  </w:style>
  <w:style w:type="character" w:customStyle="1" w:styleId="12">
    <w:name w:val="Знак Знак1"/>
    <w:basedOn w:val="a0"/>
    <w:rsid w:val="002D3677"/>
    <w:rPr>
      <w:sz w:val="24"/>
      <w:lang w:val="ru-RU" w:eastAsia="ru-RU" w:bidi="ar-SA"/>
    </w:rPr>
  </w:style>
  <w:style w:type="character" w:customStyle="1" w:styleId="FontStyle99">
    <w:name w:val="Font Style99"/>
    <w:basedOn w:val="a0"/>
    <w:rsid w:val="002D3677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FontStyle14">
    <w:name w:val="Font Style14"/>
    <w:basedOn w:val="a0"/>
    <w:rsid w:val="002D3677"/>
    <w:rPr>
      <w:rFonts w:ascii="Franklin Gothic Demi" w:hAnsi="Franklin Gothic Demi" w:cs="Franklin Gothic Demi" w:hint="default"/>
      <w:sz w:val="26"/>
      <w:szCs w:val="26"/>
    </w:rPr>
  </w:style>
  <w:style w:type="character" w:customStyle="1" w:styleId="apple-converted-space">
    <w:name w:val="apple-converted-space"/>
    <w:basedOn w:val="a0"/>
    <w:rsid w:val="002D3677"/>
  </w:style>
  <w:style w:type="character" w:customStyle="1" w:styleId="ingredient">
    <w:name w:val="ingredient"/>
    <w:basedOn w:val="a0"/>
    <w:rsid w:val="002D3677"/>
  </w:style>
  <w:style w:type="character" w:customStyle="1" w:styleId="magenta">
    <w:name w:val="magenta"/>
    <w:basedOn w:val="a0"/>
    <w:rsid w:val="002D3677"/>
  </w:style>
  <w:style w:type="character" w:customStyle="1" w:styleId="af6">
    <w:name w:val="Символ сноски"/>
    <w:rsid w:val="002D7932"/>
    <w:rPr>
      <w:sz w:val="20"/>
      <w:vertAlign w:val="superscript"/>
    </w:rPr>
  </w:style>
  <w:style w:type="table" w:styleId="af7">
    <w:name w:val="Table Grid"/>
    <w:basedOn w:val="a1"/>
    <w:uiPriority w:val="59"/>
    <w:rsid w:val="009B349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934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4E63C6A-6323-4C10-B498-F38F287B30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316</TotalTime>
  <Pages>12</Pages>
  <Words>2203</Words>
  <Characters>12561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32</cp:revision>
  <cp:lastPrinted>2006-09-08T01:55:00Z</cp:lastPrinted>
  <dcterms:created xsi:type="dcterms:W3CDTF">2006-06-28T17:44:00Z</dcterms:created>
  <dcterms:modified xsi:type="dcterms:W3CDTF">2017-10-02T09:10:00Z</dcterms:modified>
</cp:coreProperties>
</file>