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2B3" w:rsidRPr="003565CE" w:rsidRDefault="00F872B3" w:rsidP="00F872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65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бюджетное </w:t>
      </w:r>
      <w:r w:rsidRPr="003565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общеобразовательное учреждение</w:t>
      </w:r>
    </w:p>
    <w:p w:rsidR="00F872B3" w:rsidRPr="003565CE" w:rsidRDefault="00F872B3" w:rsidP="00F872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65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Туроверовская основная общеобразовательная школа</w:t>
      </w:r>
    </w:p>
    <w:p w:rsidR="00F872B3" w:rsidRPr="003565CE" w:rsidRDefault="00F872B3" w:rsidP="00F872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72B3" w:rsidRPr="003565CE" w:rsidRDefault="00F872B3" w:rsidP="00F872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2B3" w:rsidRPr="00D00038" w:rsidRDefault="00F872B3" w:rsidP="00F872B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</w:t>
      </w:r>
      <w:r w:rsidRPr="003565C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565C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565C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565C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565C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565C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565C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565C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565C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924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924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924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924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924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924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924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924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924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924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924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924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924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924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924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924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9248B" w:rsidRPr="00F753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r w:rsidR="0039248B" w:rsidRPr="00F753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r w:rsidRPr="0029016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0003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</w:t>
      </w:r>
    </w:p>
    <w:p w:rsidR="00F872B3" w:rsidRPr="00D00038" w:rsidRDefault="00F872B3" w:rsidP="0039248B">
      <w:pPr>
        <w:spacing w:after="0"/>
        <w:ind w:left="99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03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МБОУ Туроверовская ООШ</w:t>
      </w:r>
    </w:p>
    <w:p w:rsidR="00F872B3" w:rsidRPr="00D00038" w:rsidRDefault="00F75322" w:rsidP="0039248B">
      <w:pPr>
        <w:spacing w:after="0"/>
        <w:ind w:left="106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0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от 30.08. 2017</w:t>
      </w:r>
      <w:r w:rsidR="0085195D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 145</w:t>
      </w:r>
    </w:p>
    <w:p w:rsidR="00F872B3" w:rsidRPr="00D00038" w:rsidRDefault="00F872B3" w:rsidP="0039248B">
      <w:pPr>
        <w:spacing w:after="0"/>
        <w:ind w:left="106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0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          В.И.Лаптуров</w:t>
      </w:r>
    </w:p>
    <w:p w:rsidR="00F872B3" w:rsidRPr="00D00038" w:rsidRDefault="00F872B3" w:rsidP="00F872B3">
      <w:pPr>
        <w:spacing w:after="0" w:line="240" w:lineRule="auto"/>
        <w:ind w:hanging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F872B3" w:rsidRPr="00D00038" w:rsidRDefault="00F872B3" w:rsidP="00F872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72B3" w:rsidRPr="000F2D0A" w:rsidRDefault="00F872B3" w:rsidP="00F872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</w:t>
      </w:r>
    </w:p>
    <w:p w:rsidR="00F872B3" w:rsidRPr="00FB77D7" w:rsidRDefault="00F872B3" w:rsidP="00F872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="00392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2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2D0A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РАБОЧАЯ  ПРОГРАММА </w:t>
      </w:r>
      <w:bookmarkStart w:id="0" w:name="_GoBack"/>
      <w:bookmarkEnd w:id="0"/>
    </w:p>
    <w:p w:rsidR="00F872B3" w:rsidRPr="000F2D0A" w:rsidRDefault="00F872B3" w:rsidP="00F872B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2B3" w:rsidRPr="00282012" w:rsidRDefault="00F872B3" w:rsidP="00F872B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872B3" w:rsidRPr="008012B5" w:rsidRDefault="00F872B3" w:rsidP="00F872B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012B5">
        <w:rPr>
          <w:rFonts w:ascii="Times New Roman" w:eastAsia="Times New Roman" w:hAnsi="Times New Roman" w:cs="Times New Roman"/>
          <w:sz w:val="28"/>
          <w:szCs w:val="28"/>
          <w:lang w:eastAsia="ru-RU"/>
        </w:rPr>
        <w:t>о литературе</w:t>
      </w:r>
    </w:p>
    <w:p w:rsidR="00F872B3" w:rsidRPr="008012B5" w:rsidRDefault="00F872B3" w:rsidP="00F872B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2B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Основное общее образование 5 класс</w:t>
      </w:r>
    </w:p>
    <w:p w:rsidR="00F872B3" w:rsidRPr="008012B5" w:rsidRDefault="00F872B3" w:rsidP="00F872B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2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часов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1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140 (4</w:t>
      </w:r>
      <w:r w:rsidRPr="00801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 в неделю)</w:t>
      </w:r>
    </w:p>
    <w:p w:rsidR="00F872B3" w:rsidRPr="008012B5" w:rsidRDefault="00F872B3" w:rsidP="00F872B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</w:t>
      </w:r>
      <w:proofErr w:type="gramStart"/>
      <w:r w:rsidR="00F75322">
        <w:rPr>
          <w:rFonts w:ascii="Times New Roman" w:eastAsia="Times New Roman" w:hAnsi="Times New Roman" w:cs="Times New Roman"/>
          <w:sz w:val="28"/>
          <w:szCs w:val="28"/>
          <w:lang w:eastAsia="ru-RU"/>
        </w:rPr>
        <w:t>:А</w:t>
      </w:r>
      <w:proofErr w:type="gramEnd"/>
      <w:r w:rsidR="00F75322">
        <w:rPr>
          <w:rFonts w:ascii="Times New Roman" w:eastAsia="Times New Roman" w:hAnsi="Times New Roman" w:cs="Times New Roman"/>
          <w:sz w:val="28"/>
          <w:szCs w:val="28"/>
          <w:lang w:eastAsia="ru-RU"/>
        </w:rPr>
        <w:t>нтоненко Елена Ивановна</w:t>
      </w:r>
    </w:p>
    <w:p w:rsidR="00F872B3" w:rsidRPr="008012B5" w:rsidRDefault="00F872B3" w:rsidP="00F872B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2B3" w:rsidRPr="008012B5" w:rsidRDefault="00F872B3" w:rsidP="00F872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 w:rsidRPr="008012B5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Программа по литературе для 5 класса разработана на основе федерального компонента государственного стандарта основного общего образования (5 марта 2004 год №1089) и программы общеобразовательных учреждений «Литература» под редакцией В.Я. Коровиной,  М. Пр</w:t>
      </w:r>
      <w:r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освещение 2015</w:t>
      </w:r>
      <w:r w:rsidRPr="008012B5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г, допущенной МО  и науки РФ. </w:t>
      </w:r>
    </w:p>
    <w:p w:rsidR="00F872B3" w:rsidRPr="00282012" w:rsidRDefault="00F872B3" w:rsidP="00F872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</w:p>
    <w:p w:rsidR="00F872B3" w:rsidRPr="00282012" w:rsidRDefault="00F872B3" w:rsidP="00F872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</w:p>
    <w:p w:rsidR="00F872B3" w:rsidRDefault="00F75322" w:rsidP="00F872B3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8"/>
          <w:szCs w:val="28"/>
          <w:lang w:eastAsia="zh-TW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TW"/>
        </w:rPr>
        <w:t>2017</w:t>
      </w:r>
      <w:r w:rsidR="00F872B3" w:rsidRPr="00282012">
        <w:rPr>
          <w:rFonts w:ascii="Times New Roman" w:eastAsia="Times New Roman" w:hAnsi="Times New Roman" w:cs="Times New Roman"/>
          <w:sz w:val="28"/>
          <w:szCs w:val="28"/>
          <w:lang w:eastAsia="zh-TW"/>
        </w:rPr>
        <w:t xml:space="preserve"> г </w:t>
      </w:r>
    </w:p>
    <w:p w:rsidR="00F872B3" w:rsidRDefault="00D00038" w:rsidP="00D00038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8"/>
          <w:szCs w:val="28"/>
          <w:lang w:eastAsia="zh-TW"/>
        </w:rPr>
      </w:pPr>
      <w:r w:rsidRPr="00D00038">
        <w:rPr>
          <w:rFonts w:ascii="Times New Roman" w:eastAsia="Times New Roman" w:hAnsi="Times New Roman" w:cs="Times New Roman"/>
          <w:b/>
          <w:sz w:val="28"/>
          <w:szCs w:val="28"/>
          <w:lang w:eastAsia="zh-TW"/>
        </w:rPr>
        <w:lastRenderedPageBreak/>
        <w:t>Содержание программы</w:t>
      </w:r>
    </w:p>
    <w:p w:rsidR="00D00038" w:rsidRPr="00D00038" w:rsidRDefault="00D00038" w:rsidP="00D00038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8"/>
          <w:szCs w:val="28"/>
          <w:lang w:eastAsia="zh-TW"/>
        </w:rPr>
      </w:pPr>
    </w:p>
    <w:p w:rsidR="0039248B" w:rsidRPr="004D3B10" w:rsidRDefault="0039248B" w:rsidP="0039248B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Настоящ</w:t>
      </w:r>
      <w:r w:rsidR="00D00038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ая программа по литературе для 5</w:t>
      </w:r>
      <w:r w:rsidRPr="004D3B10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 класса создана на основе федерального компонента государственного стандарта основного общего образования (5 марта 2004 год №1089) и программы общеобразовательных учреждений «Литература» под редакцией В.Я. Коровиной,  М. Просвещение 201</w:t>
      </w:r>
      <w:r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5</w:t>
      </w:r>
      <w:r w:rsidRPr="004D3B10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г, допущенной МО  и науки РФ.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/>
          <w:bCs/>
          <w:color w:val="000000"/>
          <w:kern w:val="1"/>
          <w:sz w:val="28"/>
          <w:szCs w:val="28"/>
          <w:u w:val="single"/>
        </w:rPr>
      </w:pPr>
    </w:p>
    <w:p w:rsidR="0039248B" w:rsidRPr="004D3B10" w:rsidRDefault="0039248B" w:rsidP="0039248B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b/>
          <w:color w:val="000000"/>
          <w:kern w:val="1"/>
          <w:sz w:val="28"/>
          <w:szCs w:val="28"/>
        </w:rPr>
        <w:t>Цель изучения литературы в школе</w:t>
      </w:r>
      <w:r w:rsidRPr="004D3B10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 – приобщение учащихся к искусству слова, богатству русской классической и зарубежной литературы. </w:t>
      </w:r>
      <w:r w:rsidRPr="004D3B10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ab/>
        <w:t>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Расширение круга чтения, повышение качества чтения, уровня восприятия и глубины проникновения в художественный те</w:t>
      </w:r>
      <w:proofErr w:type="gramStart"/>
      <w:r w:rsidRPr="004D3B10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кст ст</w:t>
      </w:r>
      <w:proofErr w:type="gramEnd"/>
      <w:r w:rsidRPr="004D3B10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ановится важным средством для поддержания этой основы на всех этапах изучения литературы в школе. Чтобы чтение стало интересным, продуманным, воздействующим на ум и душу ученика, необходимо развивать эмоциональное восприятие обучающихся, научить их грамотному анализу прочитанного художественного произведения, развить потребность в чтении, в книге. Понимать прочитанное как можно глубже – вот что должно стать устремлением каждого ученика.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Это устремление зависит от степени эстетического, историко-культурного, духовного развития школьника. Отсюда возникает необходимость активизировать художественно-эстетические потребности детей, развивать их литературный вкус и подготовить к самостоятельному эстетическому восприятию и анализу художественного произведения.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Цели изучения литературы могут быть достигнуты при обращении к художественным произведениям, которые давно и всенародно признаны классическими с точки зрения их художественного качества и стали достоянием отечественной и мировой литературы. Следовательно, цель литературного образования в школе состоит и в том, чтобы познакомить учащихся с классическими образцами мировой словесной культуры, обладающими высокими художественными достоинствами, выражающими жизненную правду, </w:t>
      </w:r>
      <w:proofErr w:type="spellStart"/>
      <w:r w:rsidRPr="004D3B10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общегуманистические</w:t>
      </w:r>
      <w:proofErr w:type="spellEnd"/>
      <w:r w:rsidRPr="004D3B10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 идеалы, воспитывающими высокие нравственные чувства у человека читающего.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В соответствии с поставленной целью под литературным образованием понимается освоение литературы в </w:t>
      </w:r>
      <w:r w:rsidRPr="004D3B10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lastRenderedPageBreak/>
        <w:t>процессе творческой читательской деятельности.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Цель литературного образования определяет его </w:t>
      </w:r>
      <w:r w:rsidRPr="004D3B10">
        <w:rPr>
          <w:rFonts w:ascii="Times New Roman" w:eastAsia="Andale Sans UI" w:hAnsi="Times New Roman" w:cs="Times New Roman"/>
          <w:b/>
          <w:color w:val="000000"/>
          <w:kern w:val="1"/>
          <w:sz w:val="28"/>
          <w:szCs w:val="28"/>
        </w:rPr>
        <w:t>задачи</w:t>
      </w:r>
      <w:r w:rsidRPr="004D3B10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:</w:t>
      </w:r>
    </w:p>
    <w:p w:rsidR="0039248B" w:rsidRPr="004D3B10" w:rsidRDefault="0039248B" w:rsidP="0039248B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Поддерживать интерес к чтению, сложившийся в начальной школе, формировать духовную и интеллектуальную потребность читать.</w:t>
      </w:r>
    </w:p>
    <w:p w:rsidR="0039248B" w:rsidRPr="004D3B10" w:rsidRDefault="0039248B" w:rsidP="0039248B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Обеспечивать общее и литературное развитие школьника, глубокое понимание художественных произведений различного уровня сложности.</w:t>
      </w:r>
    </w:p>
    <w:p w:rsidR="0039248B" w:rsidRPr="004D3B10" w:rsidRDefault="0039248B" w:rsidP="0039248B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Сохранять и обогащать опыт разнообразных читательских переживаний, развивать эмоциональную культуру читателя-школьника.</w:t>
      </w:r>
    </w:p>
    <w:p w:rsidR="0039248B" w:rsidRPr="004D3B10" w:rsidRDefault="0039248B" w:rsidP="0039248B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Обеспечивать осмысление литературы как словесного вида искусства, учить приобретать и систематизировать знания о литературе, писателях, их произведениях.</w:t>
      </w:r>
    </w:p>
    <w:p w:rsidR="0039248B" w:rsidRPr="004D3B10" w:rsidRDefault="0039248B" w:rsidP="0039248B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Обеспечивать освоение основных эстетических и теоретико-литературных понятий как условий полноценного восприятия текста.</w:t>
      </w:r>
    </w:p>
    <w:p w:rsidR="0039248B" w:rsidRPr="004D3B10" w:rsidRDefault="0039248B" w:rsidP="0039248B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Развивать эстетический вкус учащихся как основу читательской самостоятельной деятельности, как ориентир нравственного выбора.</w:t>
      </w:r>
    </w:p>
    <w:p w:rsidR="0039248B" w:rsidRPr="004D3B10" w:rsidRDefault="0039248B" w:rsidP="0039248B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Развивать функциональную грамотность (способность учащихся свободно использовать навыки чтения и письм</w:t>
      </w: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а для получения текстовой информации, умения пользоваться различными видами чтения).</w:t>
      </w:r>
    </w:p>
    <w:p w:rsidR="0039248B" w:rsidRPr="004D3B10" w:rsidRDefault="0039248B" w:rsidP="0039248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4D3B10">
        <w:rPr>
          <w:sz w:val="28"/>
          <w:szCs w:val="28"/>
        </w:rPr>
        <w:t>Развивать чувство языка, умения и навыки связной речи, речевую культуру.</w:t>
      </w:r>
    </w:p>
    <w:p w:rsidR="0039248B" w:rsidRPr="004D3B10" w:rsidRDefault="0039248B" w:rsidP="0039248B">
      <w:pPr>
        <w:pStyle w:val="a3"/>
        <w:ind w:left="1068"/>
        <w:jc w:val="both"/>
        <w:rPr>
          <w:sz w:val="28"/>
          <w:szCs w:val="28"/>
        </w:rPr>
      </w:pPr>
    </w:p>
    <w:p w:rsidR="0039248B" w:rsidRPr="00290169" w:rsidRDefault="0039248B" w:rsidP="0039248B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290169">
        <w:rPr>
          <w:rFonts w:ascii="Times New Roman" w:eastAsia="Andale Sans UI" w:hAnsi="Times New Roman" w:cs="Times New Roman"/>
          <w:kern w:val="1"/>
          <w:sz w:val="28"/>
          <w:szCs w:val="28"/>
        </w:rPr>
        <w:t>Программа рассчитана на 4 часа в неделю. 35 учебных недель. Всего 140 часов</w:t>
      </w:r>
    </w:p>
    <w:p w:rsidR="0039248B" w:rsidRPr="00290169" w:rsidRDefault="0039248B" w:rsidP="003924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Фактически будет проведено  135 часов – 5 часов  приходятся на праздничные и каникулярные  дни. Программа будет выполнена полностью  за счет уплотнения материала.</w:t>
      </w:r>
    </w:p>
    <w:p w:rsidR="0039248B" w:rsidRPr="004D3B10" w:rsidRDefault="0039248B" w:rsidP="00D00038">
      <w:pPr>
        <w:widowControl w:val="0"/>
        <w:suppressAutoHyphens/>
        <w:spacing w:after="0" w:line="240" w:lineRule="auto"/>
        <w:ind w:left="2832" w:firstLine="708"/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</w:rPr>
        <w:t xml:space="preserve">Содержание тем учебного курса </w:t>
      </w:r>
    </w:p>
    <w:p w:rsidR="0039248B" w:rsidRPr="004D3B10" w:rsidRDefault="0039248B" w:rsidP="006413CA">
      <w:pPr>
        <w:widowControl w:val="0"/>
        <w:suppressAutoHyphens/>
        <w:spacing w:after="0" w:line="240" w:lineRule="auto"/>
        <w:ind w:left="4248" w:firstLine="708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</w:rPr>
        <w:t xml:space="preserve">Введение. </w:t>
      </w:r>
    </w:p>
    <w:p w:rsidR="0039248B" w:rsidRPr="004D3B10" w:rsidRDefault="0039248B" w:rsidP="00D00038">
      <w:pPr>
        <w:widowControl w:val="0"/>
        <w:suppressAutoHyphens/>
        <w:spacing w:after="0" w:line="240" w:lineRule="auto"/>
        <w:ind w:firstLine="708"/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Писатели о роли книги в жизни человека. Книга как духовное завещание одного поколения другому. </w:t>
      </w:r>
      <w:proofErr w:type="gramStart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Структурные элементы книги (обложка., титул, форзац, сноски, оглавление); создатели книги (автор, художник, редактор, корректор, наборщик).</w:t>
      </w:r>
      <w:proofErr w:type="gramEnd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Учебник литературы и работа с ним.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</w:rPr>
        <w:t>Устное народное творчество.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ind w:firstLine="708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Фольклор – коллективное устное народное творчество. Преображение действительности в духе народных идеалов. Вариативная природа фольклора. Исполнители фольклорных произведений. </w:t>
      </w:r>
      <w:proofErr w:type="gramStart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Коллективное</w:t>
      </w:r>
      <w:proofErr w:type="gramEnd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индивидуальное в фольклоре. </w:t>
      </w: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lastRenderedPageBreak/>
        <w:t xml:space="preserve">Малые жанры фольклора. Детский фольклор (колыбельные песни, </w:t>
      </w:r>
      <w:proofErr w:type="spellStart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пестушки</w:t>
      </w:r>
      <w:proofErr w:type="spellEnd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, приговорки, скороговорки, загадки)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Теория литературы. Фольклор. Устное народное творчество.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Русские народные сказки.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ind w:firstLine="708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Сказки как вид народной прозы. Сказки о животных, волшебные, бытовые. Нравоучительный и философский характер сказок.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ind w:firstLine="708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«Царевна-лягушка». Народная мораль в характере и поступках героев. Образ невесты-волшебницы</w:t>
      </w:r>
      <w:proofErr w:type="gramStart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.. </w:t>
      </w:r>
      <w:proofErr w:type="gramEnd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Иван-царевич – победитель житейских невзгод. Животные-помощники. Особая роль чудесных противников – Бабы-яги, Кощея Бессмертного. Поэтика волшебной сказки. Связь сказочных формул с древними мифами. Фантастика в волшебной сказке.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ind w:firstLine="708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«Иван - крестьянский сын и чудо-юдо». Волшебная богатырская сказка героического содержания. Тема мирного труда и защиты родной земли. Иван – крестьянский сын как выразитель основной мысли сказки. Нравственное превосходство главного героя.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ind w:firstLine="708"/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Теория литературы. Сказка. Виды сказок. Постоянные эпитеты. Гипербола. Сказочные формулы. Сравнение.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</w:rPr>
        <w:t>Из древнерусской литературы.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Начало письменности у восточных славян и возникновение древнерусской литературы. Культурные и литературные связи Руси с Византией. Древнехристианская книжность на Руси.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«Повесть временных лет» как литературный памятник. «Подвиг отрока-киевлянина и хитрость воеводы </w:t>
      </w:r>
      <w:proofErr w:type="spellStart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Претича</w:t>
      </w:r>
      <w:proofErr w:type="spellEnd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». Отзвуки фольклора в летописи. Герои старинных «Повестей…» и их подвиги во имя мира на родной земле.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Теория литературы. Летопись.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</w:rPr>
        <w:t xml:space="preserve">Из литературы </w:t>
      </w:r>
      <w:r w:rsidRPr="004D3B10"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  <w:lang w:val="en-US"/>
        </w:rPr>
        <w:t>XVIII</w:t>
      </w:r>
      <w:r w:rsidRPr="004D3B10"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</w:rPr>
        <w:t xml:space="preserve"> века.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Михаил Васильевич Ломоносов. Краткий рассказ о жизни писателя</w:t>
      </w:r>
      <w:proofErr w:type="gramStart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.</w:t>
      </w:r>
      <w:proofErr w:type="gramEnd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proofErr w:type="gramStart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л</w:t>
      </w:r>
      <w:proofErr w:type="gramEnd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омоносов – ученый, поэт, художник, гражданин.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«Случились вместе два астронома в пиру…» - научные истины в поэтической форме. Юмор стихотворения.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Теория литературы. Роды литературы: эпос, лирика, драма. Жанры литературы.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Из литературы </w:t>
      </w:r>
      <w:r w:rsidRPr="004D3B10">
        <w:rPr>
          <w:rFonts w:ascii="Times New Roman" w:eastAsia="Andale Sans UI" w:hAnsi="Times New Roman" w:cs="Times New Roman"/>
          <w:kern w:val="1"/>
          <w:sz w:val="28"/>
          <w:szCs w:val="28"/>
          <w:lang w:val="en-US"/>
        </w:rPr>
        <w:t>XIX</w:t>
      </w: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века.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Русские басни.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Жанр басни. Истоки басенного жанра (Эзоп, Лафонтен, русские баснописцы </w:t>
      </w:r>
      <w:r w:rsidRPr="004D3B10">
        <w:rPr>
          <w:rFonts w:ascii="Times New Roman" w:eastAsia="Andale Sans UI" w:hAnsi="Times New Roman" w:cs="Times New Roman"/>
          <w:kern w:val="1"/>
          <w:sz w:val="28"/>
          <w:szCs w:val="28"/>
          <w:lang w:val="en-US"/>
        </w:rPr>
        <w:t>XVIII</w:t>
      </w: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века).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Иван Андреевич Крылов. Краткий рассказ о баснописце. «Ворона и Лисица», «Волк и Ягненок», «Свинья под дубом». Осмеяние пороков – грубой силы, жадности, неблагодарности, хитрости. «Волк на псарне» - отражение исторических событий в басне; патриотическая позиция автора.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lastRenderedPageBreak/>
        <w:t>Рассказ и мораль в басне. Аллегория. Выразительное чтение басен (инсценирование).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Теория литературы. Басня, аллегория, понятие об эзоповом языке.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Василий Андреевич Жуковский. Краткий рассказ о поэте.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«Спящая царевна». Сходные и различные черты сказки Жуковского и народной сказки. Герои литературной сказки, особенности сюжета.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«Кубок». Благородство и жестокость. Герои баллады.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Теория литературы. Баллада (начальное представление).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Александр Сергеевич Пушкин. Краткий рассказ о жизни поэта (детство, годы учения).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Стихотворение «Няне» - поэтизация образа няни; мотивы одиночества и грусти, скрашиваемые любовью няни, её сказками и песнями.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«У лукоморья дуб зеленый…». Пролог к поэме «Руслан и Людмила» - собирательная картина сюжетов, образов и событий народных сказок, мотивы и сюжеты пушкинского произведения.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«Сказка о мертвой царевне и семи богатырях» - её истоки (сопоставление с русским народными сказками, сказкой Жуковского «Спящая царевна», со сказками братьев Гримм; «бродячие сюжеты»). Противостояние добрых и злых сил в сказке. Царица и царевна, мачеха и падчерица. Помощники царевны. Елисей и богатыри. </w:t>
      </w:r>
      <w:proofErr w:type="spellStart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Соколко</w:t>
      </w:r>
      <w:proofErr w:type="spellEnd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. Сходство и различие литературной пушкинской сказки и сказки народной. Народная мораль, нравственность – красота внешняя и внутренняя, победа добра над злом, гармоничность положительных героев. Поэтичность, музыкальность пушкинской сказки.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Теория литературы. Стихотворная и прозаическая речь. Рифма, ритм, строфа, способы рифмовки.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Антоний Погорельский «Черная курица, или подземные жители». </w:t>
      </w:r>
      <w:proofErr w:type="gramStart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Героическое</w:t>
      </w:r>
      <w:proofErr w:type="gramEnd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и обыденное в сказке. Трагический финал и жизнеутверждающий пафос произведения.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Михаил Юрьевич Лермонтов. Краткий рассказ о поэте. 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«Бородино» - отклик на 25-летнюю годовщину Бородинского сражения (1837). Историческая основа стихотворения. Воспроизведение исторического события устами рядового участника сражения. Мастерство Лермонтова в создании батальных сцен. Сочетание разговорных интонаций с патриотическим пафосом стихотворения.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Теория литературы. Сравнение, гипербола, эпитет, метафора, звукопись, аллитерация.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Николай Васильевич Гоголь. Краткий рассказ и </w:t>
      </w:r>
      <w:proofErr w:type="gramStart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писателе</w:t>
      </w:r>
      <w:proofErr w:type="gramEnd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. 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«Заколдованное место» - повесть из книги «Вечера на хуторе близ Диканьки». Поэтизация народной жизни, народных преданий, сочетание светлого и мрачного, комического и лирического, реального и фантастического.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Теория литературы. Фантастика. Юмор.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lastRenderedPageBreak/>
        <w:t>Николай Алексеевич Некрасов. Краткий рассказ о поэте.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«На Волге». Картины природы. Раздумья поэта о судьбе народа. Вера в потенциальные силы народ, лучшую его судьбу.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«Есть женщины в русских селеньях…». Поэтический образ русской женщины.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Стихотворение «Крестьянские дети». Картины вольной жизни крестьянских детей, их забавы, приобщение к труду взрослых. Мир детства – короткая пора в жизни крестьянина. Речевая характеристика персонажей.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Теория литературы. Эпитет.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Иван Сергеевич Тургенев. Краткий рассказ и </w:t>
      </w:r>
      <w:proofErr w:type="gramStart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писателе</w:t>
      </w:r>
      <w:proofErr w:type="gramEnd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«Муму» - повествование о жизни в эпоху крепостного права</w:t>
      </w:r>
      <w:proofErr w:type="gramStart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.</w:t>
      </w:r>
      <w:proofErr w:type="gramEnd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proofErr w:type="gramStart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д</w:t>
      </w:r>
      <w:proofErr w:type="gramEnd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уховные и нравственные качества Герасима: сила, достоинство, сострадание к окружающим, великодушие, трудолюбие. Немота главного героя – символ немого протеста крепостных.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Теория литературы. Портрет, пейзаж. Литературный герой.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Лев Николаевич Толстой. Краткий рассказ о писателе.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«Кавказский пленник». Бессмысленность и жестокость национальной вражды. Жилин и Костылин – два разных характера, две разные судьбы. Жилин и Дина. Душевная близость людей из враждующих лагерей. Утверждение гуманистических идеалов.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Теория литературы. Сравнение. Сюжет.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Антон Павлович Чехов. Краткий рассказ и </w:t>
      </w:r>
      <w:proofErr w:type="gramStart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писателе</w:t>
      </w:r>
      <w:proofErr w:type="gramEnd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. «Хирургия» - осмеяние глупости и невежества героев рассказа. Юмор ситуации. Речь персонажей как средство их характеристики.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Теория литературы. Юмор.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</w:rPr>
      </w:pP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</w:rPr>
        <w:t xml:space="preserve">Поэты </w:t>
      </w:r>
      <w:r w:rsidRPr="004D3B10"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  <w:lang w:val="en-US"/>
        </w:rPr>
        <w:t>XIX</w:t>
      </w:r>
      <w:r w:rsidRPr="004D3B10"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</w:rPr>
        <w:t xml:space="preserve"> века о Родине и родной природе.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Ф.И. Тютчев «Зима недаром злится», «Как весел грохот летних бурь», «Есть в осени первоначальной»; А.Н. Плещеев «Весна», И.С. Никитин «Утро», «Зимняя ночь в деревне»; А.Н. Майков «Ласточки»; И.З. Суриков «Зима»</w:t>
      </w:r>
      <w:proofErr w:type="gramStart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.</w:t>
      </w:r>
      <w:proofErr w:type="gramEnd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proofErr w:type="gramStart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в</w:t>
      </w:r>
      <w:proofErr w:type="gramEnd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ыразительное чтение стихотворений.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Афанасий Афанасьевич Фет. Краткий рассказ о поэте. Стихотворение «Весенний дождь» - радостная, яркая, полная движения картина весенней природы. 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proofErr w:type="gramStart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А.Н. Плещеев «Весна», А.М. Жемчугов «Грачи», А.В. Кольцов «Косарь», И.С. Никитин «Утро», «Зимняя ночь в деревне», А.Н. Майков «Ласточки», А.С. Пушкин «Осень», И.З. Суриков «Зима». </w:t>
      </w:r>
      <w:proofErr w:type="gramEnd"/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Теория литературы. Стихотворный ритм как средство передачи эмоционального состояния, настроения.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</w:rPr>
        <w:lastRenderedPageBreak/>
        <w:t xml:space="preserve">Из литературы </w:t>
      </w:r>
      <w:r w:rsidRPr="004D3B10"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  <w:lang w:val="en-US"/>
        </w:rPr>
        <w:t>XX</w:t>
      </w:r>
      <w:r w:rsidRPr="004D3B10"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</w:rPr>
        <w:t xml:space="preserve"> века.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Иван Алексеевич Бунин. Краткий рассказ о писателе.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«Косцы». Восприятие </w:t>
      </w:r>
      <w:proofErr w:type="gramStart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прекрасного</w:t>
      </w:r>
      <w:proofErr w:type="gramEnd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. </w:t>
      </w:r>
      <w:proofErr w:type="gramStart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Эстетическое</w:t>
      </w:r>
      <w:proofErr w:type="gramEnd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и этическое в рассказе. Кровное родство героев с бескрайними просторами русской земли, душевным складом песен и сказок. Рассказ «Косцы» как поэтическое воспоминание о Родине.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Владимир </w:t>
      </w:r>
      <w:proofErr w:type="spellStart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Галактионович</w:t>
      </w:r>
      <w:proofErr w:type="spellEnd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Короленко. Краткий рассказ о писателе.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«В дурном обществе». Жизнь детей из благополучной и обездоленной семей. Их общение. Доброта и сострадание героев повести. Образ серого сонного города. Равнодушие окружающих людей к беднякам. Вася, Валек, Маруся, </w:t>
      </w:r>
      <w:proofErr w:type="spellStart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Тыбурций</w:t>
      </w:r>
      <w:proofErr w:type="spellEnd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. Отец и сын. Размышления героев. Взаимопонимание – основа отношений в семье.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Теория литературы. Портрет. Композиция литературного произведения.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Александр Иванович Куприн. Краткий рассказ о писателе.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«Тапер». Дети и взрослые. Особое восприятие </w:t>
      </w:r>
      <w:proofErr w:type="gramStart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прекрасного</w:t>
      </w:r>
      <w:proofErr w:type="gramEnd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. Одаренность и труд. Внимание признанного музыканта к незаурядному мальчику-таперу.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Сергей Александрович Есенин. Рассказ о поэте. Стихотворение «Синий май. </w:t>
      </w:r>
      <w:proofErr w:type="spellStart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Зоревая</w:t>
      </w:r>
      <w:proofErr w:type="spellEnd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теплынь…» - поэтическое изображение родной природы. Своеобразие языка есенинской лирики.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Павел Петрович Бажов. Краткий рассказ о писателе.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«Медной горы Хозяйка». Реальность и фантастика. Честность, </w:t>
      </w:r>
      <w:proofErr w:type="spellStart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добросоветсность</w:t>
      </w:r>
      <w:proofErr w:type="spellEnd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, трудолюбие и талант главного героя. Стремление к совершенному мастерству. Тайны мастерства. Своеобразие языка, интонации сказа.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Теория литературы. Сказ как жанр литературы. Сказ и сказка (общее и различное).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Константин Георгиевич Паустовский. Краткий рассказ о писателе.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«Теплый хлеб», «Заячьи лапы». Доброта и сострадание, реальное и фантастическое в сказках Паустовского.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Самуил Яковлевич Маршак. Краткий рассказ о писателе.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«Двенадцать месяцев» - пьеса-сказка. Положительные и отрицательные герои. Победа добра над злом – традиция русских народных сказок</w:t>
      </w:r>
      <w:proofErr w:type="gramStart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.</w:t>
      </w:r>
      <w:proofErr w:type="gramEnd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proofErr w:type="gramStart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х</w:t>
      </w:r>
      <w:proofErr w:type="gramEnd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удожественные особенности пьесы-сказки.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Теория литературы. Драма как род литературы. Пьеса-сказка.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Андрей Платонович Платонов. Краткий рассказ о писателе.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«Никита». Быль и фантастика. Главный герой рассказа, единство героя с природой, одухотворение природы в его воображении – жизнь как борьба добра и зла, смена радости и грусти, страдания и счастья. Оптимистическое восприятие окружающего мира.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lastRenderedPageBreak/>
        <w:t>Теория литературы. Фантастика в литературном произведении.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Виктор Петрович Астафьев. Краткий рассказ о писателе.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«</w:t>
      </w:r>
      <w:proofErr w:type="spellStart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Васюткино</w:t>
      </w:r>
      <w:proofErr w:type="spellEnd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озеро». Бесстрашие, терпение, любовь к природе и ее понимание, находчивость в экстремальных обстоятельствах. Поведение героя в лесу</w:t>
      </w:r>
      <w:proofErr w:type="gramStart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.</w:t>
      </w:r>
      <w:proofErr w:type="gramEnd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proofErr w:type="gramStart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о</w:t>
      </w:r>
      <w:proofErr w:type="gramEnd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сновные черты характера героя. «Открытие» </w:t>
      </w:r>
      <w:proofErr w:type="spellStart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Васюткой</w:t>
      </w:r>
      <w:proofErr w:type="spellEnd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нового озера. Становление характера юного героя через испытания, преодоление сложных жизненных ситуаций.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Теория литературы. Автобиографичность литературного произведения.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</w:rPr>
        <w:t>Стихотворные произведения о войне.</w:t>
      </w: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Патриотические подвиги в годы Великой Отечественной войны. К.М. Симонов «Майор привез мальчишку на лафете»; А.Т. Твардовский Рассказ танкиста». Война и дети – трагическая и героическая тема произведений о Великой Отечественной войне.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</w:rPr>
        <w:t>Произведения о Родине и родной природе.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proofErr w:type="spellStart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И.Бунин</w:t>
      </w:r>
      <w:proofErr w:type="spellEnd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«Помню долгий зимний вечер…»; А. Прокофьев «Аленушка»; </w:t>
      </w:r>
      <w:proofErr w:type="spellStart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Д.Кедрин</w:t>
      </w:r>
      <w:proofErr w:type="spellEnd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«Аленушка»; Н. Рубцов «Родная деревня»; Дон </w:t>
      </w:r>
      <w:proofErr w:type="spellStart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Аминадо</w:t>
      </w:r>
      <w:proofErr w:type="spellEnd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«Города и годы». Конкретные пейзажные зарисовки </w:t>
      </w:r>
      <w:proofErr w:type="gramStart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о</w:t>
      </w:r>
      <w:proofErr w:type="gramEnd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обобщенный образ России.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Сергей Александрович Есенин. Рассказ о поэте. Стихотворение «Синий май. </w:t>
      </w:r>
      <w:proofErr w:type="spellStart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Зоревая</w:t>
      </w:r>
      <w:proofErr w:type="spellEnd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теплынь…» - поэтическое изображение родной природы. Своеобразие языка есенинской лирики.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Саша Черный. «Кавказский пленник», «Игорь-Робинзон». Образы и сюжеты литературной классики как темы произведений для детей.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Теория литературы. Юмор.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</w:rPr>
        <w:t>Из зарубежной литературы.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Роберт Льюис Стивенсон. Краткий рассказ о писателе.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«Вересковый мед». Подвиг героя во имя сохранения традиций предков.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Теория литературы. Баллада.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Даниэль Дефо. Краткий рассказ о писателе.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«Робинзон Крузо». Жизнь и необычайные приключения Робинзона Крузо, характер героя. Гимн неисчерпаемым возможностям человека.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proofErr w:type="spellStart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Ханс</w:t>
      </w:r>
      <w:proofErr w:type="spellEnd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proofErr w:type="spellStart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Кристиан</w:t>
      </w:r>
      <w:proofErr w:type="spellEnd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Андерсен. Краткий рассказ о писателе.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«Снежная королева». Символический смысл фантастических образов и художественных деталей в сказке. Кай и Герда. Помощники Герды.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Жорж Санд «О чем говорят цветы». Спор героев о </w:t>
      </w:r>
      <w:proofErr w:type="gramStart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прекрасном</w:t>
      </w:r>
      <w:proofErr w:type="gramEnd"/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. Речевая характеристика персонажей.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Марк Твен. Краткий рассказ о писателе.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lastRenderedPageBreak/>
        <w:t>«Приключения Тома Сойера». Том и Гек. Дружба мальчиков. Игры, забавы, находчивость, предприимчивость. Черты характера Тома, раскрывающиеся в отношениях с друзьями. Том и Беки, их дружба. Внутренний мир героев М. Твена.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Джек Лондон. Краткий рассказ о писателе.</w:t>
      </w: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4D3B10">
        <w:rPr>
          <w:rFonts w:ascii="Times New Roman" w:eastAsia="Andale Sans UI" w:hAnsi="Times New Roman" w:cs="Times New Roman"/>
          <w:kern w:val="1"/>
          <w:sz w:val="28"/>
          <w:szCs w:val="28"/>
        </w:rPr>
        <w:t>«Сказание о Кише» - сказание о взрослении подростка, вынужденного добывать пищу, заботиться о старших. Уважение взрослых. Характер мальчика – смелость, мужество, изобретательность, смекалка, чувство собственного достоинства – опора в трудных жизненных обстоятельствах. Мастерство писателя в поэтическом изображении жизни северного народа.</w:t>
      </w:r>
    </w:p>
    <w:p w:rsidR="0039248B" w:rsidRPr="0039248B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</w:p>
    <w:p w:rsidR="0039248B" w:rsidRPr="0039248B" w:rsidRDefault="0039248B" w:rsidP="0039248B">
      <w:pPr>
        <w:widowControl w:val="0"/>
        <w:suppressAutoHyphens/>
        <w:spacing w:after="0" w:line="240" w:lineRule="auto"/>
        <w:ind w:left="2832" w:firstLine="708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 w:rsidRPr="0039248B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Результаты освоения учебного курса по литературе в 5 классе</w:t>
      </w:r>
    </w:p>
    <w:p w:rsidR="0039248B" w:rsidRPr="0039248B" w:rsidRDefault="0039248B" w:rsidP="00D00038">
      <w:pPr>
        <w:widowControl w:val="0"/>
        <w:suppressAutoHyphens/>
        <w:spacing w:after="0" w:line="240" w:lineRule="auto"/>
        <w:ind w:left="4248" w:firstLine="708"/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</w:rPr>
      </w:pPr>
      <w:r w:rsidRPr="0039248B"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</w:rPr>
        <w:t>Требования к уровню подготовки учащихся</w:t>
      </w:r>
    </w:p>
    <w:p w:rsidR="0039248B" w:rsidRPr="0039248B" w:rsidRDefault="0039248B" w:rsidP="0039248B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1"/>
          <w:sz w:val="28"/>
          <w:szCs w:val="28"/>
        </w:rPr>
      </w:pPr>
    </w:p>
    <w:p w:rsidR="0039248B" w:rsidRPr="0039248B" w:rsidRDefault="0039248B" w:rsidP="0039248B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/>
          <w:bCs/>
          <w:kern w:val="1"/>
          <w:sz w:val="28"/>
          <w:szCs w:val="28"/>
          <w:u w:val="single"/>
        </w:rPr>
      </w:pPr>
      <w:r w:rsidRPr="0039248B">
        <w:rPr>
          <w:rFonts w:ascii="Times New Roman" w:eastAsia="Andale Sans UI" w:hAnsi="Times New Roman" w:cs="Times New Roman"/>
          <w:kern w:val="1"/>
          <w:sz w:val="28"/>
          <w:szCs w:val="28"/>
        </w:rPr>
        <w:tab/>
      </w:r>
      <w:r w:rsidRPr="0039248B">
        <w:rPr>
          <w:rFonts w:ascii="Times New Roman" w:eastAsia="Andale Sans UI" w:hAnsi="Times New Roman" w:cs="Times New Roman"/>
          <w:b/>
          <w:bCs/>
          <w:kern w:val="1"/>
          <w:sz w:val="28"/>
          <w:szCs w:val="28"/>
          <w:u w:val="single"/>
        </w:rPr>
        <w:t xml:space="preserve">В результате изучения литературы с использованием данного УМК ученики 5 класса должны уметь устно: </w:t>
      </w:r>
    </w:p>
    <w:p w:rsidR="0039248B" w:rsidRPr="0039248B" w:rsidRDefault="0039248B" w:rsidP="0039248B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</w:p>
    <w:p w:rsidR="0039248B" w:rsidRPr="0039248B" w:rsidRDefault="0039248B" w:rsidP="0039248B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39248B">
        <w:rPr>
          <w:rFonts w:ascii="Times New Roman" w:eastAsia="Andale Sans UI" w:hAnsi="Times New Roman" w:cs="Times New Roman"/>
          <w:kern w:val="1"/>
          <w:sz w:val="28"/>
          <w:szCs w:val="28"/>
        </w:rPr>
        <w:t>правильно, бегло и выразительно читать вслух художественные и учебные тексты, в том числе и наизусть;</w:t>
      </w:r>
    </w:p>
    <w:p w:rsidR="0039248B" w:rsidRPr="0039248B" w:rsidRDefault="0039248B" w:rsidP="0039248B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proofErr w:type="gramStart"/>
      <w:r w:rsidRPr="0039248B">
        <w:rPr>
          <w:rFonts w:ascii="Times New Roman" w:eastAsia="Andale Sans UI" w:hAnsi="Times New Roman" w:cs="Times New Roman"/>
          <w:kern w:val="1"/>
          <w:sz w:val="28"/>
          <w:szCs w:val="28"/>
        </w:rPr>
        <w:t>осуществлять устный пересказ  —  подробный,  выборочный,  сжатый (или краткий) от другого лица, художественный (с максимальным использованием художественных   особенностей текста)  — небольшого отрывка,  главы повести, рассказа, сказки;</w:t>
      </w:r>
      <w:proofErr w:type="gramEnd"/>
    </w:p>
    <w:p w:rsidR="0039248B" w:rsidRPr="0039248B" w:rsidRDefault="0039248B" w:rsidP="0039248B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39248B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давать развернутый ответ на вопрос, составлять рассказ о литературном герое, характеристику героя или героев (в том числе </w:t>
      </w:r>
      <w:proofErr w:type="spellStart"/>
      <w:r w:rsidRPr="0039248B">
        <w:rPr>
          <w:rFonts w:ascii="Times New Roman" w:eastAsia="Andale Sans UI" w:hAnsi="Times New Roman" w:cs="Times New Roman"/>
          <w:kern w:val="1"/>
          <w:sz w:val="28"/>
          <w:szCs w:val="28"/>
        </w:rPr>
        <w:t>групправильноповую</w:t>
      </w:r>
      <w:proofErr w:type="spellEnd"/>
      <w:r w:rsidRPr="0039248B">
        <w:rPr>
          <w:rFonts w:ascii="Times New Roman" w:eastAsia="Andale Sans UI" w:hAnsi="Times New Roman" w:cs="Times New Roman"/>
          <w:kern w:val="1"/>
          <w:sz w:val="28"/>
          <w:szCs w:val="28"/>
        </w:rPr>
        <w:t>,  сравнительную;</w:t>
      </w:r>
    </w:p>
    <w:p w:rsidR="0039248B" w:rsidRPr="0039248B" w:rsidRDefault="0039248B" w:rsidP="0039248B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39248B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составлять отзыв на самостоятельно прочитанное произведение, звукозапись, актерское чтение, просмотренный фильм, телепередачу, спектакль, иллюстрацию; </w:t>
      </w:r>
    </w:p>
    <w:p w:rsidR="0039248B" w:rsidRPr="0039248B" w:rsidRDefault="0039248B" w:rsidP="0039248B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39248B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подготовить сообщение, доклад, эссе, интервью на литературную тему, диалог литературных героев (воображаемых, </w:t>
      </w:r>
      <w:proofErr w:type="gramStart"/>
      <w:r w:rsidRPr="0039248B">
        <w:rPr>
          <w:rFonts w:ascii="Times New Roman" w:eastAsia="Andale Sans UI" w:hAnsi="Times New Roman" w:cs="Times New Roman"/>
          <w:kern w:val="1"/>
          <w:sz w:val="28"/>
          <w:szCs w:val="28"/>
        </w:rPr>
        <w:t>на</w:t>
      </w:r>
      <w:proofErr w:type="gramEnd"/>
      <w:r w:rsidRPr="0039248B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основа прочитанного);</w:t>
      </w:r>
    </w:p>
    <w:p w:rsidR="0039248B" w:rsidRPr="0039248B" w:rsidRDefault="0039248B" w:rsidP="0039248B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proofErr w:type="gramStart"/>
      <w:r w:rsidRPr="0039248B">
        <w:rPr>
          <w:rFonts w:ascii="Times New Roman" w:eastAsia="Andale Sans UI" w:hAnsi="Times New Roman" w:cs="Times New Roman"/>
          <w:kern w:val="1"/>
          <w:sz w:val="28"/>
          <w:szCs w:val="28"/>
        </w:rPr>
        <w:t>свободно владеть  монологической и диалогическом речью в объеме изучаемых в этих классах произведений (в процессе беседы, интервью, сообщения, доклада и пр.);</w:t>
      </w:r>
      <w:proofErr w:type="gramEnd"/>
    </w:p>
    <w:p w:rsidR="0039248B" w:rsidRPr="0039248B" w:rsidRDefault="0039248B" w:rsidP="0039248B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/>
          <w:bCs/>
          <w:kern w:val="1"/>
          <w:sz w:val="28"/>
          <w:szCs w:val="28"/>
          <w:u w:val="single"/>
        </w:rPr>
      </w:pPr>
      <w:proofErr w:type="gramStart"/>
      <w:r w:rsidRPr="0039248B">
        <w:rPr>
          <w:rFonts w:ascii="Times New Roman" w:eastAsia="Andale Sans UI" w:hAnsi="Times New Roman" w:cs="Times New Roman"/>
          <w:kern w:val="1"/>
          <w:sz w:val="28"/>
          <w:szCs w:val="28"/>
        </w:rPr>
        <w:t>использовать    словари   (терминологические, энциклопедические,   мифологичес</w:t>
      </w:r>
      <w:r w:rsidRPr="0039248B">
        <w:rPr>
          <w:rFonts w:ascii="Times New Roman" w:eastAsia="Andale Sans UI" w:hAnsi="Times New Roman" w:cs="Times New Roman"/>
          <w:kern w:val="1"/>
          <w:sz w:val="28"/>
          <w:szCs w:val="28"/>
        </w:rPr>
        <w:softHyphen/>
        <w:t>кие, словари имен и т. д.), каталоги;</w:t>
      </w:r>
      <w:proofErr w:type="gramEnd"/>
    </w:p>
    <w:p w:rsidR="0039248B" w:rsidRPr="0039248B" w:rsidRDefault="0039248B" w:rsidP="0039248B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Andale Sans UI" w:hAnsi="Times New Roman" w:cs="Times New Roman"/>
          <w:b/>
          <w:bCs/>
          <w:kern w:val="1"/>
          <w:sz w:val="28"/>
          <w:szCs w:val="28"/>
          <w:u w:val="single"/>
        </w:rPr>
      </w:pPr>
    </w:p>
    <w:p w:rsidR="0039248B" w:rsidRPr="0039248B" w:rsidRDefault="0039248B" w:rsidP="0039248B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39248B">
        <w:rPr>
          <w:rFonts w:ascii="Times New Roman" w:eastAsia="Andale Sans UI" w:hAnsi="Times New Roman" w:cs="Times New Roman"/>
          <w:b/>
          <w:bCs/>
          <w:kern w:val="1"/>
          <w:sz w:val="28"/>
          <w:szCs w:val="28"/>
          <w:u w:val="single"/>
        </w:rPr>
        <w:t>письменно:</w:t>
      </w:r>
    </w:p>
    <w:p w:rsidR="0039248B" w:rsidRPr="0039248B" w:rsidRDefault="0039248B" w:rsidP="0039248B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39248B">
        <w:rPr>
          <w:rFonts w:ascii="Times New Roman" w:eastAsia="Andale Sans UI" w:hAnsi="Times New Roman" w:cs="Times New Roman"/>
          <w:kern w:val="1"/>
          <w:sz w:val="28"/>
          <w:szCs w:val="28"/>
        </w:rPr>
        <w:lastRenderedPageBreak/>
        <w:t>давать развернутый ответ на вопрос в связи с изучаемым   художественным   произведением;</w:t>
      </w:r>
    </w:p>
    <w:p w:rsidR="0039248B" w:rsidRPr="0039248B" w:rsidRDefault="0039248B" w:rsidP="0039248B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39248B">
        <w:rPr>
          <w:rFonts w:ascii="Times New Roman" w:eastAsia="Andale Sans UI" w:hAnsi="Times New Roman" w:cs="Times New Roman"/>
          <w:kern w:val="1"/>
          <w:sz w:val="28"/>
          <w:szCs w:val="28"/>
        </w:rPr>
        <w:t>писать   сочинение - миниатюру, сочинение на литературную и свободную тему небольшого объема</w:t>
      </w:r>
      <w:proofErr w:type="gramStart"/>
      <w:r w:rsidRPr="0039248B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;</w:t>
      </w:r>
      <w:proofErr w:type="gramEnd"/>
    </w:p>
    <w:p w:rsidR="0039248B" w:rsidRPr="0039248B" w:rsidRDefault="0039248B" w:rsidP="0039248B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39248B">
        <w:rPr>
          <w:rFonts w:ascii="Times New Roman" w:eastAsia="Andale Sans UI" w:hAnsi="Times New Roman" w:cs="Times New Roman"/>
          <w:kern w:val="1"/>
          <w:sz w:val="28"/>
          <w:szCs w:val="28"/>
        </w:rPr>
        <w:t>создавать  рассказ-характеристику одного из героев или группы героев (групповая характеристика), двух героев (сравнительная характеристика);</w:t>
      </w:r>
    </w:p>
    <w:p w:rsidR="0039248B" w:rsidRPr="0039248B" w:rsidRDefault="0039248B" w:rsidP="0039248B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39248B">
        <w:rPr>
          <w:rFonts w:ascii="Times New Roman" w:eastAsia="Andale Sans UI" w:hAnsi="Times New Roman" w:cs="Times New Roman"/>
          <w:kern w:val="1"/>
          <w:sz w:val="28"/>
          <w:szCs w:val="28"/>
        </w:rPr>
        <w:t>создавать  небольшой отзыв на самостоятельно прочитанную книгу, картину, художественное чтение, фильм спектакль;</w:t>
      </w:r>
    </w:p>
    <w:p w:rsidR="0039248B" w:rsidRPr="0039248B" w:rsidRDefault="0039248B" w:rsidP="0039248B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39248B">
        <w:rPr>
          <w:rFonts w:ascii="Times New Roman" w:eastAsia="Andale Sans UI" w:hAnsi="Times New Roman" w:cs="Times New Roman"/>
          <w:kern w:val="1"/>
          <w:sz w:val="28"/>
          <w:szCs w:val="28"/>
        </w:rPr>
        <w:t>создавать  план будущего сочинения, доклада (простой и сложный);</w:t>
      </w:r>
    </w:p>
    <w:p w:rsidR="0039248B" w:rsidRPr="0039248B" w:rsidRDefault="0039248B" w:rsidP="0039248B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39248B">
        <w:rPr>
          <w:rFonts w:ascii="Times New Roman" w:eastAsia="Andale Sans UI" w:hAnsi="Times New Roman" w:cs="Times New Roman"/>
          <w:kern w:val="1"/>
          <w:sz w:val="28"/>
          <w:szCs w:val="28"/>
        </w:rPr>
        <w:t>создавать  оригинальное произведение (поучение, на</w:t>
      </w:r>
      <w:r w:rsidRPr="0039248B">
        <w:rPr>
          <w:rFonts w:ascii="Times New Roman" w:eastAsia="Andale Sans UI" w:hAnsi="Times New Roman" w:cs="Times New Roman"/>
          <w:kern w:val="1"/>
          <w:sz w:val="28"/>
          <w:szCs w:val="28"/>
        </w:rPr>
        <w:softHyphen/>
        <w:t>ставление, сказку, былину, частушку, рассказ, стихо</w:t>
      </w:r>
      <w:r w:rsidRPr="0039248B">
        <w:rPr>
          <w:rFonts w:ascii="Times New Roman" w:eastAsia="Andale Sans UI" w:hAnsi="Times New Roman" w:cs="Times New Roman"/>
          <w:kern w:val="1"/>
          <w:sz w:val="28"/>
          <w:szCs w:val="28"/>
        </w:rPr>
        <w:softHyphen/>
        <w:t>творение);</w:t>
      </w:r>
    </w:p>
    <w:p w:rsidR="0039248B" w:rsidRPr="0039248B" w:rsidRDefault="0039248B" w:rsidP="0039248B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39248B">
        <w:rPr>
          <w:rFonts w:ascii="Times New Roman" w:eastAsia="Andale Sans UI" w:hAnsi="Times New Roman" w:cs="Times New Roman"/>
          <w:kern w:val="1"/>
          <w:sz w:val="28"/>
          <w:szCs w:val="28"/>
        </w:rPr>
        <w:t>свободно  владеть письменной речью в объеме курса литературы, изучаемого школьниками в 5—9 классах;</w:t>
      </w:r>
    </w:p>
    <w:p w:rsidR="0039248B" w:rsidRPr="0039248B" w:rsidRDefault="0039248B" w:rsidP="0039248B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39248B">
        <w:rPr>
          <w:rFonts w:ascii="Times New Roman" w:eastAsia="Andale Sans UI" w:hAnsi="Times New Roman" w:cs="Times New Roman"/>
          <w:kern w:val="1"/>
          <w:sz w:val="28"/>
          <w:szCs w:val="28"/>
        </w:rPr>
        <w:t>вести читательский дневник.</w:t>
      </w:r>
    </w:p>
    <w:p w:rsidR="0039248B" w:rsidRPr="0039248B" w:rsidRDefault="0039248B" w:rsidP="0039248B">
      <w:pPr>
        <w:widowControl w:val="0"/>
        <w:suppressAutoHyphens/>
        <w:spacing w:after="0" w:line="240" w:lineRule="auto"/>
        <w:ind w:left="4248" w:right="-345" w:firstLine="708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 w:rsidRPr="0039248B">
        <w:rPr>
          <w:rFonts w:ascii="Times New Roman" w:eastAsia="Andale Sans UI" w:hAnsi="Times New Roman" w:cs="Times New Roman"/>
          <w:b/>
          <w:bCs/>
          <w:i/>
          <w:iCs/>
          <w:kern w:val="1"/>
          <w:sz w:val="28"/>
          <w:szCs w:val="28"/>
        </w:rPr>
        <w:t>Контроль уровня обученности</w:t>
      </w:r>
    </w:p>
    <w:p w:rsidR="0039248B" w:rsidRPr="0039248B" w:rsidRDefault="0039248B" w:rsidP="0039248B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39248B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Основными формами контроля знаний и умений обучающихся являются:</w:t>
      </w:r>
    </w:p>
    <w:p w:rsidR="0039248B" w:rsidRPr="0039248B" w:rsidRDefault="0039248B" w:rsidP="0039248B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39248B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Сочинение </w:t>
      </w:r>
      <w:r w:rsidRPr="0039248B">
        <w:rPr>
          <w:rFonts w:ascii="Times New Roman" w:eastAsia="Andale Sans UI" w:hAnsi="Times New Roman" w:cs="Times New Roman"/>
          <w:spacing w:val="-1"/>
          <w:kern w:val="1"/>
          <w:sz w:val="28"/>
          <w:szCs w:val="28"/>
        </w:rPr>
        <w:t>(отзыв, ответ на вопрос в форме рассуждения, по рисунку).</w:t>
      </w:r>
    </w:p>
    <w:p w:rsidR="0039248B" w:rsidRPr="0039248B" w:rsidRDefault="0039248B" w:rsidP="0039248B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39248B">
        <w:rPr>
          <w:rFonts w:ascii="Times New Roman" w:eastAsia="Andale Sans UI" w:hAnsi="Times New Roman" w:cs="Times New Roman"/>
          <w:kern w:val="1"/>
          <w:sz w:val="28"/>
          <w:szCs w:val="28"/>
        </w:rPr>
        <w:t>Тест.</w:t>
      </w:r>
    </w:p>
    <w:p w:rsidR="0039248B" w:rsidRPr="0039248B" w:rsidRDefault="0039248B" w:rsidP="0039248B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39248B">
        <w:rPr>
          <w:rFonts w:ascii="Times New Roman" w:eastAsia="Andale Sans UI" w:hAnsi="Times New Roman" w:cs="Times New Roman"/>
          <w:kern w:val="1"/>
          <w:sz w:val="28"/>
          <w:szCs w:val="28"/>
        </w:rPr>
        <w:t>Устное монологическое высказывание на заданную тему.</w:t>
      </w:r>
    </w:p>
    <w:p w:rsidR="0039248B" w:rsidRPr="0039248B" w:rsidRDefault="0039248B" w:rsidP="0039248B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39248B">
        <w:rPr>
          <w:rFonts w:ascii="Times New Roman" w:eastAsia="Andale Sans UI" w:hAnsi="Times New Roman" w:cs="Times New Roman"/>
          <w:kern w:val="1"/>
          <w:sz w:val="28"/>
          <w:szCs w:val="28"/>
        </w:rPr>
        <w:t>Выразительное чтение текста (диктором, наизусть).</w:t>
      </w:r>
    </w:p>
    <w:p w:rsidR="0039248B" w:rsidRPr="0039248B" w:rsidRDefault="0039248B" w:rsidP="0039248B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39248B">
        <w:rPr>
          <w:rFonts w:ascii="Times New Roman" w:eastAsia="Andale Sans UI" w:hAnsi="Times New Roman" w:cs="Times New Roman"/>
          <w:kern w:val="1"/>
          <w:sz w:val="28"/>
          <w:szCs w:val="28"/>
        </w:rPr>
        <w:t>Читательский дневник.</w:t>
      </w:r>
    </w:p>
    <w:p w:rsidR="0039248B" w:rsidRPr="0039248B" w:rsidRDefault="0039248B" w:rsidP="0039248B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39248B">
        <w:rPr>
          <w:rFonts w:ascii="Times New Roman" w:eastAsia="Andale Sans UI" w:hAnsi="Times New Roman" w:cs="Times New Roman"/>
          <w:kern w:val="1"/>
          <w:sz w:val="28"/>
          <w:szCs w:val="28"/>
        </w:rPr>
        <w:t>Письменный анализ лирического произведения.</w:t>
      </w:r>
    </w:p>
    <w:p w:rsidR="0039248B" w:rsidRPr="0039248B" w:rsidRDefault="0039248B" w:rsidP="0039248B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39248B">
        <w:rPr>
          <w:rFonts w:ascii="Times New Roman" w:eastAsia="Andale Sans UI" w:hAnsi="Times New Roman" w:cs="Times New Roman"/>
          <w:kern w:val="1"/>
          <w:sz w:val="28"/>
          <w:szCs w:val="28"/>
        </w:rPr>
        <w:t>Письменный анализ эпизода.</w:t>
      </w:r>
    </w:p>
    <w:p w:rsidR="0039248B" w:rsidRPr="0039248B" w:rsidRDefault="0039248B" w:rsidP="0039248B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 w:rsidRPr="0039248B">
        <w:rPr>
          <w:rFonts w:ascii="Times New Roman" w:eastAsia="Andale Sans UI" w:hAnsi="Times New Roman" w:cs="Times New Roman"/>
          <w:kern w:val="1"/>
          <w:sz w:val="28"/>
          <w:szCs w:val="28"/>
        </w:rPr>
        <w:t>Проверка техники чтения.</w:t>
      </w:r>
    </w:p>
    <w:p w:rsidR="0039248B" w:rsidRPr="0039248B" w:rsidRDefault="0039248B" w:rsidP="0039248B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</w:p>
    <w:p w:rsidR="0039248B" w:rsidRPr="00E80064" w:rsidRDefault="0039248B" w:rsidP="0039248B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</w:p>
    <w:p w:rsidR="0039248B" w:rsidRPr="00E80064" w:rsidRDefault="0039248B" w:rsidP="0039248B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</w:p>
    <w:p w:rsidR="0039248B" w:rsidRPr="004D3B10" w:rsidRDefault="0039248B" w:rsidP="0039248B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</w:rPr>
      </w:pPr>
    </w:p>
    <w:p w:rsidR="0039248B" w:rsidRPr="004D3B10" w:rsidRDefault="0039248B" w:rsidP="0039248B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</w:rPr>
      </w:pPr>
    </w:p>
    <w:p w:rsidR="0039248B" w:rsidRDefault="0039248B" w:rsidP="0039248B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</w:rPr>
      </w:pPr>
    </w:p>
    <w:p w:rsidR="00D00038" w:rsidRDefault="00D00038" w:rsidP="0039248B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</w:rPr>
      </w:pPr>
    </w:p>
    <w:p w:rsidR="00D00038" w:rsidRDefault="00D00038" w:rsidP="0039248B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</w:rPr>
      </w:pPr>
    </w:p>
    <w:p w:rsidR="0039248B" w:rsidRDefault="0039248B" w:rsidP="0039248B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</w:rPr>
      </w:pPr>
      <w:r w:rsidRPr="0039248B"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</w:rPr>
        <w:lastRenderedPageBreak/>
        <w:t>Календарно</w:t>
      </w:r>
      <w:r w:rsidR="002F4AB1"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</w:rPr>
        <w:t xml:space="preserve"> </w:t>
      </w:r>
      <w:r w:rsidRPr="0039248B"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</w:rPr>
        <w:t>-</w:t>
      </w:r>
      <w:r w:rsidR="002F4AB1"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</w:rPr>
        <w:t xml:space="preserve"> </w:t>
      </w:r>
      <w:r w:rsidRPr="0039248B"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</w:rPr>
        <w:t>тематическое планирование п</w:t>
      </w:r>
      <w:r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</w:rPr>
        <w:t>о литературе в 5 классе на 2017-2018</w:t>
      </w:r>
      <w:r w:rsidRPr="0039248B"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</w:rPr>
        <w:t xml:space="preserve"> учебный год</w:t>
      </w:r>
    </w:p>
    <w:p w:rsidR="0039248B" w:rsidRPr="0039248B" w:rsidRDefault="0039248B" w:rsidP="0039248B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1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6"/>
        <w:gridCol w:w="1673"/>
        <w:gridCol w:w="1673"/>
        <w:gridCol w:w="8411"/>
        <w:gridCol w:w="1473"/>
      </w:tblGrid>
      <w:tr w:rsidR="0039248B" w:rsidTr="003A3167">
        <w:tc>
          <w:tcPr>
            <w:tcW w:w="1556" w:type="dxa"/>
          </w:tcPr>
          <w:p w:rsidR="0039248B" w:rsidRDefault="0039248B" w:rsidP="00392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1673" w:type="dxa"/>
          </w:tcPr>
          <w:p w:rsidR="0039248B" w:rsidRDefault="0039248B" w:rsidP="00392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по плану</w:t>
            </w:r>
          </w:p>
        </w:tc>
        <w:tc>
          <w:tcPr>
            <w:tcW w:w="1673" w:type="dxa"/>
          </w:tcPr>
          <w:p w:rsidR="0039248B" w:rsidRDefault="0039248B" w:rsidP="00392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по факту</w:t>
            </w:r>
          </w:p>
        </w:tc>
        <w:tc>
          <w:tcPr>
            <w:tcW w:w="8411" w:type="dxa"/>
          </w:tcPr>
          <w:p w:rsidR="0039248B" w:rsidRDefault="0039248B" w:rsidP="00392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473" w:type="dxa"/>
          </w:tcPr>
          <w:p w:rsidR="0039248B" w:rsidRDefault="0039248B" w:rsidP="00392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39248B" w:rsidTr="003A3167">
        <w:tc>
          <w:tcPr>
            <w:tcW w:w="1556" w:type="dxa"/>
          </w:tcPr>
          <w:p w:rsidR="0039248B" w:rsidRPr="00FB0A38" w:rsidRDefault="002F4AB1" w:rsidP="003A3167">
            <w:pPr>
              <w:widowControl w:val="0"/>
              <w:suppressAutoHyphens/>
              <w:autoSpaceDE w:val="0"/>
              <w:jc w:val="center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9248B" w:rsidRPr="00FB0A38" w:rsidRDefault="0039248B" w:rsidP="003A3167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01.09.</w:t>
            </w:r>
          </w:p>
        </w:tc>
        <w:tc>
          <w:tcPr>
            <w:tcW w:w="1673" w:type="dxa"/>
          </w:tcPr>
          <w:p w:rsidR="0039248B" w:rsidRPr="00FB0A38" w:rsidRDefault="0039248B" w:rsidP="003A3167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</w:p>
        </w:tc>
        <w:tc>
          <w:tcPr>
            <w:tcW w:w="8411" w:type="dxa"/>
          </w:tcPr>
          <w:p w:rsidR="0039248B" w:rsidRPr="00FB0A38" w:rsidRDefault="0039248B" w:rsidP="003A3167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Введение. Книга в жизни человека</w:t>
            </w:r>
          </w:p>
        </w:tc>
        <w:tc>
          <w:tcPr>
            <w:tcW w:w="1473" w:type="dxa"/>
          </w:tcPr>
          <w:p w:rsidR="0039248B" w:rsidRPr="00FB0A38" w:rsidRDefault="0039248B" w:rsidP="003A3167">
            <w:pPr>
              <w:widowControl w:val="0"/>
              <w:suppressAutoHyphens/>
              <w:autoSpaceDE w:val="0"/>
              <w:ind w:left="30" w:right="3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 xml:space="preserve">  1</w:t>
            </w:r>
          </w:p>
        </w:tc>
      </w:tr>
      <w:tr w:rsidR="0039248B" w:rsidTr="003A3167">
        <w:tc>
          <w:tcPr>
            <w:tcW w:w="1556" w:type="dxa"/>
          </w:tcPr>
          <w:p w:rsidR="0039248B" w:rsidRPr="00FB0A38" w:rsidRDefault="0039248B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A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39248B" w:rsidRPr="00FB0A38" w:rsidRDefault="002F4AB1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39248B" w:rsidRPr="00FB0A3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673" w:type="dxa"/>
          </w:tcPr>
          <w:p w:rsidR="0039248B" w:rsidRPr="00FB0A38" w:rsidRDefault="0039248B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9248B" w:rsidRPr="00FB0A38" w:rsidRDefault="0039248B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УНТ. Малые жанры фольклора</w:t>
            </w:r>
          </w:p>
        </w:tc>
        <w:tc>
          <w:tcPr>
            <w:tcW w:w="1473" w:type="dxa"/>
          </w:tcPr>
          <w:p w:rsidR="0039248B" w:rsidRPr="00FB0A38" w:rsidRDefault="0039248B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A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248B" w:rsidTr="003A3167">
        <w:tc>
          <w:tcPr>
            <w:tcW w:w="1556" w:type="dxa"/>
          </w:tcPr>
          <w:p w:rsidR="0039248B" w:rsidRPr="00FB0A38" w:rsidRDefault="0039248B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A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3" w:type="dxa"/>
          </w:tcPr>
          <w:p w:rsidR="0039248B" w:rsidRPr="00FB0A38" w:rsidRDefault="002F4AB1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06</w:t>
            </w:r>
            <w:r w:rsidR="0039248B"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.09.</w:t>
            </w:r>
          </w:p>
        </w:tc>
        <w:tc>
          <w:tcPr>
            <w:tcW w:w="1673" w:type="dxa"/>
          </w:tcPr>
          <w:p w:rsidR="0039248B" w:rsidRPr="00FB0A38" w:rsidRDefault="0039248B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8411" w:type="dxa"/>
          </w:tcPr>
          <w:p w:rsidR="0039248B" w:rsidRPr="00FB0A38" w:rsidRDefault="0039248B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Сказка как вид народной прозы. </w:t>
            </w:r>
          </w:p>
        </w:tc>
        <w:tc>
          <w:tcPr>
            <w:tcW w:w="1473" w:type="dxa"/>
          </w:tcPr>
          <w:p w:rsidR="0039248B" w:rsidRPr="00FB0A38" w:rsidRDefault="0039248B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A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248B" w:rsidTr="003A3167">
        <w:tc>
          <w:tcPr>
            <w:tcW w:w="1556" w:type="dxa"/>
          </w:tcPr>
          <w:p w:rsidR="0039248B" w:rsidRPr="00FB0A38" w:rsidRDefault="0039248B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3" w:type="dxa"/>
          </w:tcPr>
          <w:p w:rsidR="0039248B" w:rsidRPr="00FB0A38" w:rsidRDefault="0039248B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7.09</w:t>
            </w:r>
          </w:p>
        </w:tc>
        <w:tc>
          <w:tcPr>
            <w:tcW w:w="1673" w:type="dxa"/>
          </w:tcPr>
          <w:p w:rsidR="0039248B" w:rsidRPr="00FB0A38" w:rsidRDefault="0039248B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8411" w:type="dxa"/>
          </w:tcPr>
          <w:p w:rsidR="0039248B" w:rsidRPr="00FB0A38" w:rsidRDefault="0039248B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Виды сказок. «Царевна-лягушка».</w:t>
            </w:r>
          </w:p>
        </w:tc>
        <w:tc>
          <w:tcPr>
            <w:tcW w:w="1473" w:type="dxa"/>
          </w:tcPr>
          <w:p w:rsidR="0039248B" w:rsidRPr="00FB0A38" w:rsidRDefault="0039248B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248B" w:rsidTr="003A3167">
        <w:tc>
          <w:tcPr>
            <w:tcW w:w="1556" w:type="dxa"/>
          </w:tcPr>
          <w:p w:rsidR="0039248B" w:rsidRPr="00FB0A38" w:rsidRDefault="0039248B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3" w:type="dxa"/>
          </w:tcPr>
          <w:p w:rsidR="0039248B" w:rsidRPr="00FB0A38" w:rsidRDefault="0039248B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8</w:t>
            </w: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.09.</w:t>
            </w:r>
          </w:p>
        </w:tc>
        <w:tc>
          <w:tcPr>
            <w:tcW w:w="1673" w:type="dxa"/>
          </w:tcPr>
          <w:p w:rsidR="0039248B" w:rsidRPr="00FB0A38" w:rsidRDefault="0039248B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8411" w:type="dxa"/>
          </w:tcPr>
          <w:p w:rsidR="0039248B" w:rsidRPr="00FB0A38" w:rsidRDefault="0039248B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«Иван — крестьянский сын и чудо-юдо» — волшебная сказка</w:t>
            </w:r>
            <w:proofErr w:type="gramStart"/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473" w:type="dxa"/>
          </w:tcPr>
          <w:p w:rsidR="0039248B" w:rsidRPr="00FB0A38" w:rsidRDefault="0039248B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A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248B" w:rsidTr="003A3167">
        <w:tc>
          <w:tcPr>
            <w:tcW w:w="1556" w:type="dxa"/>
          </w:tcPr>
          <w:p w:rsidR="0039248B" w:rsidRDefault="0039248B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3" w:type="dxa"/>
          </w:tcPr>
          <w:p w:rsidR="0039248B" w:rsidRPr="00FB0A38" w:rsidRDefault="002F4AB1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11</w:t>
            </w:r>
            <w:r w:rsidR="0039248B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.09</w:t>
            </w:r>
          </w:p>
        </w:tc>
        <w:tc>
          <w:tcPr>
            <w:tcW w:w="1673" w:type="dxa"/>
          </w:tcPr>
          <w:p w:rsidR="0039248B" w:rsidRPr="00FB0A38" w:rsidRDefault="0039248B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8411" w:type="dxa"/>
          </w:tcPr>
          <w:p w:rsidR="0039248B" w:rsidRPr="00FB0A38" w:rsidRDefault="0039248B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«Иван — крестьянский сын и чудо-юдо» — волшебная сказка</w:t>
            </w:r>
            <w:proofErr w:type="gramStart"/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473" w:type="dxa"/>
          </w:tcPr>
          <w:p w:rsidR="0039248B" w:rsidRPr="00FB0A38" w:rsidRDefault="0039248B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248B" w:rsidTr="003A3167">
        <w:tc>
          <w:tcPr>
            <w:tcW w:w="1556" w:type="dxa"/>
          </w:tcPr>
          <w:p w:rsidR="0039248B" w:rsidRPr="00FB0A38" w:rsidRDefault="0039248B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3" w:type="dxa"/>
          </w:tcPr>
          <w:p w:rsidR="0039248B" w:rsidRPr="00FB0A38" w:rsidRDefault="002F4AB1" w:rsidP="003A3167">
            <w:pPr>
              <w:widowControl w:val="0"/>
              <w:suppressAutoHyphens/>
              <w:autoSpaceDE w:val="0"/>
              <w:ind w:hanging="4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13</w:t>
            </w:r>
            <w:r w:rsidR="0039248B"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.09.</w:t>
            </w:r>
          </w:p>
        </w:tc>
        <w:tc>
          <w:tcPr>
            <w:tcW w:w="1673" w:type="dxa"/>
          </w:tcPr>
          <w:p w:rsidR="0039248B" w:rsidRPr="00FB0A38" w:rsidRDefault="0039248B" w:rsidP="003A3167">
            <w:pPr>
              <w:widowControl w:val="0"/>
              <w:suppressAutoHyphens/>
              <w:autoSpaceDE w:val="0"/>
              <w:ind w:hanging="4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8411" w:type="dxa"/>
          </w:tcPr>
          <w:p w:rsidR="0039248B" w:rsidRPr="00FB0A38" w:rsidRDefault="0039248B" w:rsidP="003A3167">
            <w:pPr>
              <w:widowControl w:val="0"/>
              <w:suppressAutoHyphens/>
              <w:autoSpaceDE w:val="0"/>
              <w:ind w:hanging="4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Сказки о животных. «Журавль  и цапля», «Солдатская шинель». </w:t>
            </w:r>
          </w:p>
        </w:tc>
        <w:tc>
          <w:tcPr>
            <w:tcW w:w="1473" w:type="dxa"/>
          </w:tcPr>
          <w:p w:rsidR="0039248B" w:rsidRPr="00FB0A38" w:rsidRDefault="0039248B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A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248B" w:rsidTr="003A3167">
        <w:tc>
          <w:tcPr>
            <w:tcW w:w="1556" w:type="dxa"/>
          </w:tcPr>
          <w:p w:rsidR="0039248B" w:rsidRDefault="0039248B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3" w:type="dxa"/>
          </w:tcPr>
          <w:p w:rsidR="0039248B" w:rsidRPr="00FB0A38" w:rsidRDefault="0039248B" w:rsidP="003A3167">
            <w:pPr>
              <w:widowControl w:val="0"/>
              <w:suppressAutoHyphens/>
              <w:autoSpaceDE w:val="0"/>
              <w:ind w:hanging="4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14.09</w:t>
            </w:r>
          </w:p>
        </w:tc>
        <w:tc>
          <w:tcPr>
            <w:tcW w:w="1673" w:type="dxa"/>
          </w:tcPr>
          <w:p w:rsidR="0039248B" w:rsidRPr="00FB0A38" w:rsidRDefault="0039248B" w:rsidP="003A3167">
            <w:pPr>
              <w:widowControl w:val="0"/>
              <w:suppressAutoHyphens/>
              <w:autoSpaceDE w:val="0"/>
              <w:ind w:hanging="4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8411" w:type="dxa"/>
          </w:tcPr>
          <w:p w:rsidR="0039248B" w:rsidRPr="00431C51" w:rsidRDefault="0039248B" w:rsidP="003A3167">
            <w:pPr>
              <w:widowControl w:val="0"/>
              <w:suppressAutoHyphens/>
              <w:autoSpaceDE w:val="0"/>
              <w:ind w:hanging="4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431C51">
              <w:rPr>
                <w:rFonts w:ascii="Times New Roman" w:hAnsi="Times New Roman" w:cs="Times New Roman"/>
                <w:sz w:val="24"/>
                <w:szCs w:val="24"/>
              </w:rPr>
              <w:t>«Мой любимый герой русской народ</w:t>
            </w:r>
            <w:r w:rsidRPr="00431C51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сказки»;</w:t>
            </w:r>
            <w:r w:rsidRPr="00431C51">
              <w:rPr>
                <w:rFonts w:ascii="Times New Roman" w:hAnsi="Times New Roman" w:cs="Times New Roman"/>
                <w:sz w:val="24"/>
                <w:szCs w:val="24"/>
              </w:rPr>
              <w:br/>
              <w:t>«Почему я люблю чи</w:t>
            </w:r>
            <w:r w:rsidRPr="00431C51">
              <w:rPr>
                <w:rFonts w:ascii="Times New Roman" w:hAnsi="Times New Roman" w:cs="Times New Roman"/>
                <w:sz w:val="24"/>
                <w:szCs w:val="24"/>
              </w:rPr>
              <w:softHyphen/>
              <w:t>тать народные сказ</w:t>
            </w:r>
            <w:r w:rsidRPr="00431C51">
              <w:rPr>
                <w:rFonts w:ascii="Times New Roman" w:hAnsi="Times New Roman" w:cs="Times New Roman"/>
                <w:sz w:val="24"/>
                <w:szCs w:val="24"/>
              </w:rPr>
              <w:softHyphen/>
              <w:t>ки?»; «Добро и зло в народ</w:t>
            </w:r>
            <w:r w:rsidRPr="00431C51">
              <w:rPr>
                <w:rFonts w:ascii="Times New Roman" w:hAnsi="Times New Roman" w:cs="Times New Roman"/>
                <w:sz w:val="24"/>
                <w:szCs w:val="24"/>
              </w:rPr>
              <w:softHyphen/>
              <w:t>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сказках»</w:t>
            </w:r>
          </w:p>
        </w:tc>
        <w:tc>
          <w:tcPr>
            <w:tcW w:w="1473" w:type="dxa"/>
          </w:tcPr>
          <w:p w:rsidR="0039248B" w:rsidRPr="00FB0A38" w:rsidRDefault="0039248B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248B" w:rsidTr="003A3167">
        <w:tc>
          <w:tcPr>
            <w:tcW w:w="1556" w:type="dxa"/>
          </w:tcPr>
          <w:p w:rsidR="0039248B" w:rsidRPr="00FB0A38" w:rsidRDefault="0039248B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73" w:type="dxa"/>
          </w:tcPr>
          <w:p w:rsidR="0039248B" w:rsidRPr="00FB0A38" w:rsidRDefault="0039248B" w:rsidP="003A3167">
            <w:pPr>
              <w:widowControl w:val="0"/>
              <w:suppressAutoHyphens/>
              <w:autoSpaceDE w:val="0"/>
              <w:ind w:hanging="4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15</w:t>
            </w: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.09.</w:t>
            </w:r>
          </w:p>
        </w:tc>
        <w:tc>
          <w:tcPr>
            <w:tcW w:w="1673" w:type="dxa"/>
          </w:tcPr>
          <w:p w:rsidR="0039248B" w:rsidRPr="00FB0A38" w:rsidRDefault="0039248B" w:rsidP="003A3167">
            <w:pPr>
              <w:widowControl w:val="0"/>
              <w:suppressAutoHyphens/>
              <w:autoSpaceDE w:val="0"/>
              <w:ind w:hanging="4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8411" w:type="dxa"/>
          </w:tcPr>
          <w:p w:rsidR="0039248B" w:rsidRPr="00FB0A38" w:rsidRDefault="0039248B" w:rsidP="003A3167">
            <w:pPr>
              <w:widowControl w:val="0"/>
              <w:suppressAutoHyphens/>
              <w:autoSpaceDE w:val="0"/>
              <w:ind w:hanging="4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Сказки народов мира</w:t>
            </w:r>
            <w:proofErr w:type="gramStart"/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.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Вн.чтение</w:t>
            </w:r>
            <w:proofErr w:type="spellEnd"/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)</w:t>
            </w: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</w:t>
            </w:r>
          </w:p>
        </w:tc>
        <w:tc>
          <w:tcPr>
            <w:tcW w:w="1473" w:type="dxa"/>
          </w:tcPr>
          <w:p w:rsidR="0039248B" w:rsidRPr="00FB0A38" w:rsidRDefault="0039248B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A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248B" w:rsidTr="003A3167">
        <w:tc>
          <w:tcPr>
            <w:tcW w:w="1556" w:type="dxa"/>
          </w:tcPr>
          <w:p w:rsidR="0039248B" w:rsidRPr="00FB0A38" w:rsidRDefault="0039248B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73" w:type="dxa"/>
          </w:tcPr>
          <w:p w:rsidR="0039248B" w:rsidRPr="00FB0A38" w:rsidRDefault="002F4AB1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9248B" w:rsidRPr="00FB0A3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673" w:type="dxa"/>
          </w:tcPr>
          <w:p w:rsidR="0039248B" w:rsidRPr="00FB0A38" w:rsidRDefault="0039248B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9248B" w:rsidRPr="00FB0A38" w:rsidRDefault="0039248B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Р.р</w:t>
            </w:r>
            <w:proofErr w:type="spellEnd"/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. Обучение домашнему сочинению. «Мой любимый герой русской народной сказки».</w:t>
            </w:r>
          </w:p>
        </w:tc>
        <w:tc>
          <w:tcPr>
            <w:tcW w:w="1473" w:type="dxa"/>
          </w:tcPr>
          <w:p w:rsidR="0039248B" w:rsidRPr="00FB0A38" w:rsidRDefault="0039248B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A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248B" w:rsidTr="003A3167">
        <w:tc>
          <w:tcPr>
            <w:tcW w:w="1556" w:type="dxa"/>
          </w:tcPr>
          <w:p w:rsidR="0039248B" w:rsidRDefault="0039248B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73" w:type="dxa"/>
          </w:tcPr>
          <w:p w:rsidR="0039248B" w:rsidRPr="00FB0A38" w:rsidRDefault="002F4AB1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9248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673" w:type="dxa"/>
          </w:tcPr>
          <w:p w:rsidR="0039248B" w:rsidRPr="00FB0A38" w:rsidRDefault="0039248B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9248B" w:rsidRPr="00FB0A38" w:rsidRDefault="0039248B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Анализ домашнего сочинения</w:t>
            </w:r>
          </w:p>
        </w:tc>
        <w:tc>
          <w:tcPr>
            <w:tcW w:w="1473" w:type="dxa"/>
          </w:tcPr>
          <w:p w:rsidR="0039248B" w:rsidRPr="00FB0A38" w:rsidRDefault="0039248B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B0A3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D00038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Повесть временных лет» как литературный памятник. </w:t>
            </w:r>
          </w:p>
        </w:tc>
        <w:tc>
          <w:tcPr>
            <w:tcW w:w="1473" w:type="dxa"/>
          </w:tcPr>
          <w:p w:rsidR="003A3167" w:rsidRDefault="003A3167" w:rsidP="003924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3167" w:rsidTr="003A3167">
        <w:tc>
          <w:tcPr>
            <w:tcW w:w="1556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D00038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«Подвиг отрока киевл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янина …</w:t>
            </w: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».</w:t>
            </w:r>
          </w:p>
        </w:tc>
        <w:tc>
          <w:tcPr>
            <w:tcW w:w="1473" w:type="dxa"/>
          </w:tcPr>
          <w:p w:rsidR="003A3167" w:rsidRDefault="003A3167" w:rsidP="003924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3167" w:rsidTr="003A3167">
        <w:tc>
          <w:tcPr>
            <w:tcW w:w="1556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73" w:type="dxa"/>
          </w:tcPr>
          <w:p w:rsidR="003A3167" w:rsidRPr="00FB0A38" w:rsidRDefault="002F4AB1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25</w:t>
            </w:r>
            <w:r w:rsidR="003A3167"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.09.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В.Ломоносов</w:t>
            </w:r>
            <w:proofErr w:type="spellEnd"/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. «Случились вместе два астронома в пиру...» как юмористическое нравоучение.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A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73" w:type="dxa"/>
          </w:tcPr>
          <w:p w:rsidR="003A3167" w:rsidRDefault="002F4AB1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27</w:t>
            </w:r>
            <w:r w:rsidR="003A316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.09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Роды и жанры литературы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28.09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Басня как литературный жанр. 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A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29.09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Внеклассное чтение. Баснописцы 18 века.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73" w:type="dxa"/>
          </w:tcPr>
          <w:p w:rsidR="003A3167" w:rsidRPr="00FB0A38" w:rsidRDefault="002F4AB1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2.10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Истоки басенного жанра.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73" w:type="dxa"/>
          </w:tcPr>
          <w:p w:rsidR="003A3167" w:rsidRPr="00FB0A38" w:rsidRDefault="002F4AB1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</w:t>
            </w:r>
            <w:r w:rsidR="003A3167"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.10.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И. А. К </w:t>
            </w:r>
            <w:proofErr w:type="gramStart"/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р</w:t>
            </w:r>
            <w:proofErr w:type="gramEnd"/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ы л о в. «Волк и Ягненок».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A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73" w:type="dxa"/>
          </w:tcPr>
          <w:p w:rsidR="003A3167" w:rsidRDefault="003A3167" w:rsidP="003A3167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5.10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431C51" w:rsidRDefault="003A3167" w:rsidP="003A3167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Обличение человече</w:t>
            </w: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softHyphen/>
              <w:t>ских пороков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в басне Крылова.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B0A3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И. А. Крылов. 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«Ворона и Лисица»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A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85195D" w:rsidRDefault="003A3167" w:rsidP="003A31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1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673" w:type="dxa"/>
          </w:tcPr>
          <w:p w:rsidR="003A3167" w:rsidRPr="0085195D" w:rsidRDefault="002F4AB1" w:rsidP="003A31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1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3A3167" w:rsidRPr="00851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«Свинья под д</w:t>
            </w: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убом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».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85195D" w:rsidRDefault="002F4AB1" w:rsidP="003A31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1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673" w:type="dxa"/>
          </w:tcPr>
          <w:p w:rsidR="003A3167" w:rsidRPr="0085195D" w:rsidRDefault="002F4AB1" w:rsidP="003A31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1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3A3167" w:rsidRPr="00851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«Волк на псарне». Аллегорическое отражение исторических событий в баснях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.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A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85195D" w:rsidRDefault="002F4AB1" w:rsidP="003A31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1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24</w:t>
            </w:r>
          </w:p>
        </w:tc>
        <w:tc>
          <w:tcPr>
            <w:tcW w:w="1673" w:type="dxa"/>
          </w:tcPr>
          <w:p w:rsidR="003A3167" w:rsidRPr="0085195D" w:rsidRDefault="003A3167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 w:rsidRPr="0085195D">
              <w:rPr>
                <w:rFonts w:ascii="Times New Roman" w:eastAsia="Andale Sans UI" w:hAnsi="Times New Roman" w:cs="Times New Roman"/>
                <w:color w:val="000000" w:themeColor="text1"/>
                <w:kern w:val="1"/>
                <w:sz w:val="24"/>
                <w:szCs w:val="24"/>
              </w:rPr>
              <w:t>12.10.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В. А. Жуковский.  Жуковский-сказочник. 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A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85195D" w:rsidRDefault="002F4AB1" w:rsidP="003A31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1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673" w:type="dxa"/>
          </w:tcPr>
          <w:p w:rsidR="003A3167" w:rsidRPr="0085195D" w:rsidRDefault="003A3167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 w:rsidRPr="0085195D">
              <w:rPr>
                <w:rFonts w:ascii="Times New Roman" w:eastAsia="Andale Sans UI" w:hAnsi="Times New Roman" w:cs="Times New Roman"/>
                <w:color w:val="000000" w:themeColor="text1"/>
                <w:kern w:val="1"/>
                <w:sz w:val="24"/>
                <w:szCs w:val="24"/>
              </w:rPr>
              <w:t>13.10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«Спящая царевна»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85195D" w:rsidRDefault="002F4AB1" w:rsidP="003A31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1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673" w:type="dxa"/>
          </w:tcPr>
          <w:p w:rsidR="003A3167" w:rsidRPr="0085195D" w:rsidRDefault="002F4AB1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 w:rsidRPr="0085195D">
              <w:rPr>
                <w:rFonts w:ascii="Times New Roman" w:eastAsia="Andale Sans UI" w:hAnsi="Times New Roman" w:cs="Times New Roman"/>
                <w:color w:val="000000" w:themeColor="text1"/>
                <w:kern w:val="1"/>
                <w:sz w:val="24"/>
                <w:szCs w:val="24"/>
              </w:rPr>
              <w:t>16</w:t>
            </w:r>
            <w:r w:rsidR="003A3167" w:rsidRPr="0085195D">
              <w:rPr>
                <w:rFonts w:ascii="Times New Roman" w:eastAsia="Andale Sans UI" w:hAnsi="Times New Roman" w:cs="Times New Roman"/>
                <w:color w:val="000000" w:themeColor="text1"/>
                <w:kern w:val="1"/>
                <w:sz w:val="24"/>
                <w:szCs w:val="24"/>
              </w:rPr>
              <w:t>.10.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В. А. Жуковский. «Кубок». Герои баллады. 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A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85195D" w:rsidRDefault="002F4AB1" w:rsidP="003A31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1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673" w:type="dxa"/>
          </w:tcPr>
          <w:p w:rsidR="003A3167" w:rsidRPr="0085195D" w:rsidRDefault="002F4AB1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 w:rsidRPr="0085195D">
              <w:rPr>
                <w:rFonts w:ascii="Times New Roman" w:eastAsia="Andale Sans UI" w:hAnsi="Times New Roman" w:cs="Times New Roman"/>
                <w:color w:val="000000" w:themeColor="text1"/>
                <w:kern w:val="1"/>
                <w:sz w:val="24"/>
                <w:szCs w:val="24"/>
              </w:rPr>
              <w:t>18</w:t>
            </w:r>
            <w:r w:rsidR="003A3167" w:rsidRPr="0085195D">
              <w:rPr>
                <w:rFonts w:ascii="Times New Roman" w:eastAsia="Andale Sans UI" w:hAnsi="Times New Roman" w:cs="Times New Roman"/>
                <w:color w:val="000000" w:themeColor="text1"/>
                <w:kern w:val="1"/>
                <w:sz w:val="24"/>
                <w:szCs w:val="24"/>
              </w:rPr>
              <w:t>.10.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А. С. </w:t>
            </w:r>
            <w:proofErr w:type="gramStart"/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П</w:t>
            </w:r>
            <w:proofErr w:type="gramEnd"/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у ш к и н. «Няне». </w:t>
            </w:r>
          </w:p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Детские и лицейские годы жизни поэта.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A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6D28" w:rsidTr="003A3167">
        <w:tc>
          <w:tcPr>
            <w:tcW w:w="1556" w:type="dxa"/>
          </w:tcPr>
          <w:p w:rsidR="000B6D28" w:rsidRPr="0085195D" w:rsidRDefault="000B6D28" w:rsidP="003A31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1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  <w:r w:rsidR="002D6C40" w:rsidRPr="00851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-29</w:t>
            </w:r>
          </w:p>
        </w:tc>
        <w:tc>
          <w:tcPr>
            <w:tcW w:w="1673" w:type="dxa"/>
          </w:tcPr>
          <w:p w:rsidR="000B6D28" w:rsidRPr="0085195D" w:rsidRDefault="002D6C40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 w:rsidRPr="0085195D">
              <w:rPr>
                <w:rFonts w:ascii="Times New Roman" w:eastAsia="Andale Sans UI" w:hAnsi="Times New Roman" w:cs="Times New Roman"/>
                <w:color w:val="000000" w:themeColor="text1"/>
                <w:kern w:val="1"/>
                <w:sz w:val="24"/>
                <w:szCs w:val="24"/>
              </w:rPr>
              <w:t>19.10-20.10</w:t>
            </w:r>
          </w:p>
        </w:tc>
        <w:tc>
          <w:tcPr>
            <w:tcW w:w="1673" w:type="dxa"/>
          </w:tcPr>
          <w:p w:rsidR="000B6D28" w:rsidRPr="00FB0A38" w:rsidRDefault="000B6D28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0B6D28" w:rsidRPr="00FB0A38" w:rsidRDefault="002D6C40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Пролог к поэме «Руслан и Людмила».</w:t>
            </w:r>
          </w:p>
        </w:tc>
        <w:tc>
          <w:tcPr>
            <w:tcW w:w="1473" w:type="dxa"/>
          </w:tcPr>
          <w:p w:rsidR="000B6D28" w:rsidRPr="00FB0A38" w:rsidRDefault="002D6C40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A3167" w:rsidTr="003A3167">
        <w:tc>
          <w:tcPr>
            <w:tcW w:w="1556" w:type="dxa"/>
          </w:tcPr>
          <w:p w:rsidR="003A3167" w:rsidRPr="0085195D" w:rsidRDefault="002D6C40" w:rsidP="003A31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1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673" w:type="dxa"/>
          </w:tcPr>
          <w:p w:rsidR="003A3167" w:rsidRPr="0085195D" w:rsidRDefault="002D6C40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 w:rsidRPr="0085195D">
              <w:rPr>
                <w:rFonts w:ascii="Times New Roman" w:eastAsia="Andale Sans UI" w:hAnsi="Times New Roman" w:cs="Times New Roman"/>
                <w:color w:val="000000" w:themeColor="text1"/>
                <w:kern w:val="1"/>
                <w:sz w:val="24"/>
                <w:szCs w:val="24"/>
              </w:rPr>
              <w:t>23</w:t>
            </w:r>
            <w:r w:rsidR="003A3167" w:rsidRPr="0085195D">
              <w:rPr>
                <w:rFonts w:ascii="Times New Roman" w:eastAsia="Andale Sans UI" w:hAnsi="Times New Roman" w:cs="Times New Roman"/>
                <w:color w:val="000000" w:themeColor="text1"/>
                <w:kern w:val="1"/>
                <w:sz w:val="24"/>
                <w:szCs w:val="24"/>
              </w:rPr>
              <w:t>.10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925563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925563">
              <w:rPr>
                <w:rFonts w:ascii="Times New Roman" w:hAnsi="Times New Roman" w:cs="Times New Roman"/>
                <w:sz w:val="24"/>
                <w:szCs w:val="24"/>
              </w:rPr>
              <w:t>Мои любимые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тихи</w:t>
            </w:r>
            <w:r w:rsidRPr="00925563">
              <w:rPr>
                <w:rFonts w:ascii="Times New Roman" w:hAnsi="Times New Roman" w:cs="Times New Roman"/>
                <w:sz w:val="24"/>
                <w:szCs w:val="24"/>
              </w:rPr>
              <w:t xml:space="preserve"> А. С. Пушкина. Худо</w:t>
            </w:r>
            <w:r w:rsidRPr="00925563">
              <w:rPr>
                <w:rFonts w:ascii="Times New Roman" w:hAnsi="Times New Roman" w:cs="Times New Roman"/>
                <w:sz w:val="24"/>
                <w:szCs w:val="24"/>
              </w:rPr>
              <w:softHyphen/>
              <w:t>жественный мир пуш</w:t>
            </w:r>
            <w:r w:rsidRPr="00925563">
              <w:rPr>
                <w:rFonts w:ascii="Times New Roman" w:hAnsi="Times New Roman" w:cs="Times New Roman"/>
                <w:sz w:val="24"/>
                <w:szCs w:val="24"/>
              </w:rPr>
              <w:softHyphen/>
              <w:t>кинс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строк</w:t>
            </w:r>
            <w:r w:rsidRPr="00925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85195D" w:rsidRDefault="002D6C40" w:rsidP="003A31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1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673" w:type="dxa"/>
          </w:tcPr>
          <w:p w:rsidR="003A3167" w:rsidRPr="0085195D" w:rsidRDefault="002D6C40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 w:rsidRPr="0085195D">
              <w:rPr>
                <w:rFonts w:ascii="Times New Roman" w:eastAsia="Andale Sans UI" w:hAnsi="Times New Roman" w:cs="Times New Roman"/>
                <w:color w:val="000000" w:themeColor="text1"/>
                <w:kern w:val="1"/>
                <w:sz w:val="24"/>
                <w:szCs w:val="24"/>
              </w:rPr>
              <w:t>25</w:t>
            </w:r>
            <w:r w:rsidR="003A3167" w:rsidRPr="0085195D">
              <w:rPr>
                <w:rFonts w:ascii="Times New Roman" w:eastAsia="Andale Sans UI" w:hAnsi="Times New Roman" w:cs="Times New Roman"/>
                <w:color w:val="000000" w:themeColor="text1"/>
                <w:kern w:val="1"/>
                <w:sz w:val="24"/>
                <w:szCs w:val="24"/>
              </w:rPr>
              <w:t>.10.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snapToGrid w:val="0"/>
              <w:ind w:left="30" w:right="3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Контрольная работа п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о творчеству И.А. Крылова, Жуковского, </w:t>
            </w: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Пушкина.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A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85195D" w:rsidRDefault="002D6C40" w:rsidP="003A31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1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673" w:type="dxa"/>
          </w:tcPr>
          <w:p w:rsidR="003A3167" w:rsidRPr="0085195D" w:rsidRDefault="002D6C40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 w:rsidRPr="0085195D">
              <w:rPr>
                <w:rFonts w:ascii="Times New Roman" w:eastAsia="Andale Sans UI" w:hAnsi="Times New Roman" w:cs="Times New Roman"/>
                <w:color w:val="000000" w:themeColor="text1"/>
                <w:kern w:val="1"/>
                <w:sz w:val="24"/>
                <w:szCs w:val="24"/>
              </w:rPr>
              <w:t>26</w:t>
            </w:r>
            <w:r w:rsidR="003A3167" w:rsidRPr="0085195D">
              <w:rPr>
                <w:rFonts w:ascii="Times New Roman" w:eastAsia="Andale Sans UI" w:hAnsi="Times New Roman" w:cs="Times New Roman"/>
                <w:color w:val="000000" w:themeColor="text1"/>
                <w:kern w:val="1"/>
                <w:sz w:val="24"/>
                <w:szCs w:val="24"/>
              </w:rPr>
              <w:t>.10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А. С. Пушкин.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Сказки</w:t>
            </w: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. 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A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85195D" w:rsidRDefault="002D6C40" w:rsidP="003A31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1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33-</w:t>
            </w:r>
            <w:r w:rsidR="003A3167" w:rsidRPr="008519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673" w:type="dxa"/>
          </w:tcPr>
          <w:p w:rsidR="003A3167" w:rsidRPr="0085195D" w:rsidRDefault="002D6C40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color w:val="000000" w:themeColor="text1"/>
                <w:kern w:val="1"/>
                <w:sz w:val="24"/>
                <w:szCs w:val="24"/>
              </w:rPr>
            </w:pPr>
            <w:r w:rsidRPr="0085195D">
              <w:rPr>
                <w:rFonts w:ascii="Times New Roman" w:eastAsia="Andale Sans UI" w:hAnsi="Times New Roman" w:cs="Times New Roman"/>
                <w:color w:val="000000" w:themeColor="text1"/>
                <w:kern w:val="1"/>
                <w:sz w:val="24"/>
                <w:szCs w:val="24"/>
              </w:rPr>
              <w:t>27</w:t>
            </w:r>
            <w:r w:rsidR="003A3167" w:rsidRPr="0085195D">
              <w:rPr>
                <w:rFonts w:ascii="Times New Roman" w:eastAsia="Andale Sans UI" w:hAnsi="Times New Roman" w:cs="Times New Roman"/>
                <w:color w:val="000000" w:themeColor="text1"/>
                <w:kern w:val="1"/>
                <w:sz w:val="24"/>
                <w:szCs w:val="24"/>
              </w:rPr>
              <w:t>.10</w:t>
            </w:r>
            <w:r w:rsidRPr="0085195D">
              <w:rPr>
                <w:rFonts w:ascii="Times New Roman" w:eastAsia="Andale Sans UI" w:hAnsi="Times New Roman" w:cs="Times New Roman"/>
                <w:color w:val="000000" w:themeColor="text1"/>
                <w:kern w:val="1"/>
                <w:sz w:val="24"/>
                <w:szCs w:val="24"/>
              </w:rPr>
              <w:t xml:space="preserve">  -</w:t>
            </w:r>
            <w:r w:rsidR="0085195D" w:rsidRPr="0085195D">
              <w:rPr>
                <w:rFonts w:ascii="Times New Roman" w:eastAsia="Andale Sans UI" w:hAnsi="Times New Roman" w:cs="Times New Roman"/>
                <w:color w:val="000000" w:themeColor="text1"/>
                <w:kern w:val="1"/>
                <w:sz w:val="24"/>
                <w:szCs w:val="24"/>
              </w:rPr>
              <w:t>8</w:t>
            </w:r>
            <w:r w:rsidR="00F92052" w:rsidRPr="0085195D">
              <w:rPr>
                <w:rFonts w:ascii="Times New Roman" w:eastAsia="Andale Sans UI" w:hAnsi="Times New Roman" w:cs="Times New Roman"/>
                <w:color w:val="000000" w:themeColor="text1"/>
                <w:kern w:val="1"/>
                <w:sz w:val="24"/>
                <w:szCs w:val="24"/>
              </w:rPr>
              <w:t>.11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«Сказка о мертвой царевне и о семи богатырях».</w:t>
            </w:r>
          </w:p>
        </w:tc>
        <w:tc>
          <w:tcPr>
            <w:tcW w:w="1473" w:type="dxa"/>
          </w:tcPr>
          <w:p w:rsidR="003A3167" w:rsidRPr="00FB0A38" w:rsidRDefault="002D6C40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A3167" w:rsidTr="003A3167">
        <w:tc>
          <w:tcPr>
            <w:tcW w:w="1556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73" w:type="dxa"/>
          </w:tcPr>
          <w:p w:rsidR="003A3167" w:rsidRPr="00FB0A38" w:rsidRDefault="0085195D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9.11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Сходство и различие литературной и народной сказки. 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A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73" w:type="dxa"/>
          </w:tcPr>
          <w:p w:rsidR="003A3167" w:rsidRDefault="0085195D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10.11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925563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925563">
              <w:rPr>
                <w:rFonts w:ascii="Times New Roman" w:hAnsi="Times New Roman" w:cs="Times New Roman"/>
                <w:sz w:val="24"/>
                <w:szCs w:val="24"/>
              </w:rPr>
              <w:t>Мои любимые сказки А. С. Пушкина. Худо</w:t>
            </w:r>
            <w:r w:rsidRPr="00925563">
              <w:rPr>
                <w:rFonts w:ascii="Times New Roman" w:hAnsi="Times New Roman" w:cs="Times New Roman"/>
                <w:sz w:val="24"/>
                <w:szCs w:val="24"/>
              </w:rPr>
              <w:softHyphen/>
              <w:t>жественный мир пуш</w:t>
            </w:r>
            <w:r w:rsidRPr="00925563">
              <w:rPr>
                <w:rFonts w:ascii="Times New Roman" w:hAnsi="Times New Roman" w:cs="Times New Roman"/>
                <w:sz w:val="24"/>
                <w:szCs w:val="24"/>
              </w:rPr>
              <w:softHyphen/>
              <w:t>кинской сказки.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673" w:type="dxa"/>
          </w:tcPr>
          <w:p w:rsidR="003A3167" w:rsidRPr="00FB0A38" w:rsidRDefault="0085195D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Антоний Погорельский. «Черная курица, или Подземные жители» </w:t>
            </w:r>
          </w:p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A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73" w:type="dxa"/>
          </w:tcPr>
          <w:p w:rsidR="003A3167" w:rsidRPr="00FB0A38" w:rsidRDefault="0085195D" w:rsidP="003A3167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15.11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Антоний Погорельский. «Черная курица, или Подземные жители» </w:t>
            </w:r>
          </w:p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73" w:type="dxa"/>
          </w:tcPr>
          <w:p w:rsidR="003A3167" w:rsidRDefault="0085195D" w:rsidP="003A3167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16.11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925563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925563">
              <w:rPr>
                <w:rFonts w:ascii="Times New Roman" w:hAnsi="Times New Roman" w:cs="Times New Roman"/>
                <w:sz w:val="24"/>
                <w:szCs w:val="24"/>
              </w:rPr>
              <w:t>Нравоучи</w:t>
            </w:r>
            <w:r w:rsidRPr="0092556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тельное содержание и причудливый сюжет сказки. </w:t>
            </w:r>
            <w:proofErr w:type="gramStart"/>
            <w:r w:rsidRPr="00925563">
              <w:rPr>
                <w:rFonts w:ascii="Times New Roman" w:hAnsi="Times New Roman" w:cs="Times New Roman"/>
                <w:sz w:val="24"/>
                <w:szCs w:val="24"/>
              </w:rPr>
              <w:t>Сказочно-условное</w:t>
            </w:r>
            <w:proofErr w:type="gramEnd"/>
            <w:r w:rsidRPr="00925563">
              <w:rPr>
                <w:rFonts w:ascii="Times New Roman" w:hAnsi="Times New Roman" w:cs="Times New Roman"/>
                <w:sz w:val="24"/>
                <w:szCs w:val="24"/>
              </w:rPr>
              <w:t xml:space="preserve"> фан</w:t>
            </w:r>
            <w:r w:rsidRPr="00925563">
              <w:rPr>
                <w:rFonts w:ascii="Times New Roman" w:hAnsi="Times New Roman" w:cs="Times New Roman"/>
                <w:sz w:val="24"/>
                <w:szCs w:val="24"/>
              </w:rPr>
              <w:softHyphen/>
              <w:t>тастическое и досто</w:t>
            </w:r>
            <w:r w:rsidRPr="00925563">
              <w:rPr>
                <w:rFonts w:ascii="Times New Roman" w:hAnsi="Times New Roman" w:cs="Times New Roman"/>
                <w:sz w:val="24"/>
                <w:szCs w:val="24"/>
              </w:rPr>
              <w:softHyphen/>
              <w:t>верно-реальное в сказ</w:t>
            </w:r>
            <w:r w:rsidRPr="00925563">
              <w:rPr>
                <w:rFonts w:ascii="Times New Roman" w:hAnsi="Times New Roman" w:cs="Times New Roman"/>
                <w:sz w:val="24"/>
                <w:szCs w:val="24"/>
              </w:rPr>
              <w:softHyphen/>
              <w:t>ке</w:t>
            </w:r>
          </w:p>
        </w:tc>
        <w:tc>
          <w:tcPr>
            <w:tcW w:w="1473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73" w:type="dxa"/>
          </w:tcPr>
          <w:p w:rsidR="003A3167" w:rsidRPr="00FB0A38" w:rsidRDefault="0085195D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17.11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В</w:t>
            </w: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en-US"/>
              </w:rPr>
              <w:t xml:space="preserve">. </w:t>
            </w: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М</w:t>
            </w: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en-US"/>
              </w:rPr>
              <w:t xml:space="preserve">. </w:t>
            </w: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Гаршин</w:t>
            </w: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en-US"/>
              </w:rPr>
              <w:t>Attalta</w:t>
            </w:r>
            <w:proofErr w:type="spellEnd"/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en-US"/>
              </w:rPr>
              <w:t xml:space="preserve"> Princeps»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A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673" w:type="dxa"/>
          </w:tcPr>
          <w:p w:rsidR="003A3167" w:rsidRPr="00FB0A38" w:rsidRDefault="0085195D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20.11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М. Ю. Лермонтов. «Бородино». 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A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673" w:type="dxa"/>
          </w:tcPr>
          <w:p w:rsidR="003A3167" w:rsidRPr="00FB0A38" w:rsidRDefault="0085195D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22.11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Историческая основа  стихотворения.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673" w:type="dxa"/>
          </w:tcPr>
          <w:p w:rsidR="003A3167" w:rsidRPr="00FB0A38" w:rsidRDefault="0085195D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Изобразительно-выразительные средства языка стихотворения «Бородино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»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A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673" w:type="dxa"/>
          </w:tcPr>
          <w:p w:rsidR="003A3167" w:rsidRDefault="0085195D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B56565" w:rsidRDefault="003A3167" w:rsidP="003A3167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B56565">
              <w:rPr>
                <w:rFonts w:ascii="Times New Roman" w:hAnsi="Times New Roman" w:cs="Times New Roman"/>
                <w:sz w:val="24"/>
                <w:szCs w:val="24"/>
              </w:rPr>
              <w:t>А. В. Кольцов. Сло</w:t>
            </w:r>
            <w:r w:rsidRPr="00B56565">
              <w:rPr>
                <w:rFonts w:ascii="Times New Roman" w:hAnsi="Times New Roman" w:cs="Times New Roman"/>
                <w:sz w:val="24"/>
                <w:szCs w:val="24"/>
              </w:rPr>
              <w:softHyphen/>
              <w:t>во о поэте. «Что ты спишь, мужичок?..». Проблема крестьян</w:t>
            </w:r>
            <w:r w:rsidRPr="00B56565">
              <w:rPr>
                <w:rFonts w:ascii="Times New Roman" w:hAnsi="Times New Roman" w:cs="Times New Roman"/>
                <w:sz w:val="24"/>
                <w:szCs w:val="24"/>
              </w:rPr>
              <w:softHyphen/>
              <w:t>ской доли и труда. «Косарь». Поэтизация крестьянского труда. Народно-песенный об</w:t>
            </w:r>
            <w:r w:rsidRPr="00B56565">
              <w:rPr>
                <w:rFonts w:ascii="Times New Roman" w:hAnsi="Times New Roman" w:cs="Times New Roman"/>
                <w:sz w:val="24"/>
                <w:szCs w:val="24"/>
              </w:rPr>
              <w:softHyphen/>
              <w:t>раз героя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73" w:type="dxa"/>
          </w:tcPr>
          <w:p w:rsidR="003A3167" w:rsidRPr="00575D98" w:rsidRDefault="0085195D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27.11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Н. </w:t>
            </w:r>
            <w:proofErr w:type="spellStart"/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В.Гоголь</w:t>
            </w:r>
            <w:proofErr w:type="spellEnd"/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. «Заколдованное место». Поэтизация народной жизни в повести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.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A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673" w:type="dxa"/>
          </w:tcPr>
          <w:p w:rsidR="003A3167" w:rsidRPr="00575D98" w:rsidRDefault="0085195D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29.11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Реальность и фантастика в повести «Заколдованное место». 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A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673" w:type="dxa"/>
          </w:tcPr>
          <w:p w:rsidR="003A3167" w:rsidRPr="00575D98" w:rsidRDefault="0085195D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30.11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Н. А. Некрасов.  «На Волге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»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A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673" w:type="dxa"/>
          </w:tcPr>
          <w:p w:rsidR="003A3167" w:rsidRPr="00575D98" w:rsidRDefault="0085195D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1.12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Н. А. Некрасов. «Есть женщины в русских селеньях...» 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A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673" w:type="dxa"/>
          </w:tcPr>
          <w:p w:rsidR="003A3167" w:rsidRPr="00575D98" w:rsidRDefault="0085195D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4.12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Раздумья поэта о судьбе народа.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73" w:type="dxa"/>
          </w:tcPr>
          <w:p w:rsidR="003A3167" w:rsidRPr="00575D98" w:rsidRDefault="0085195D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6.12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AC1883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C1883">
              <w:rPr>
                <w:rFonts w:ascii="Times New Roman" w:hAnsi="Times New Roman" w:cs="Times New Roman"/>
                <w:sz w:val="24"/>
                <w:szCs w:val="24"/>
              </w:rPr>
              <w:t>Поэтический образ рус</w:t>
            </w:r>
            <w:r w:rsidRPr="00AC1883">
              <w:rPr>
                <w:rFonts w:ascii="Times New Roman" w:hAnsi="Times New Roman" w:cs="Times New Roman"/>
                <w:sz w:val="24"/>
                <w:szCs w:val="24"/>
              </w:rPr>
              <w:softHyphen/>
              <w:t>ской женщины. Мир детства в стихо</w:t>
            </w:r>
            <w:r w:rsidRPr="00AC188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творении </w:t>
            </w:r>
            <w:r w:rsidRPr="00AC18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«Крестьянские дети». Речевая харак</w:t>
            </w:r>
            <w:r w:rsidRPr="00AC1883">
              <w:rPr>
                <w:rFonts w:ascii="Times New Roman" w:hAnsi="Times New Roman" w:cs="Times New Roman"/>
                <w:sz w:val="24"/>
                <w:szCs w:val="24"/>
              </w:rPr>
              <w:softHyphen/>
              <w:t>теристика персонажей.</w:t>
            </w:r>
          </w:p>
        </w:tc>
        <w:tc>
          <w:tcPr>
            <w:tcW w:w="1473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1673" w:type="dxa"/>
          </w:tcPr>
          <w:p w:rsidR="003A3167" w:rsidRPr="00575D98" w:rsidRDefault="0085195D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7.12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И. С. Тургенев. «Муму». Герасим и барыня. 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A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673" w:type="dxa"/>
          </w:tcPr>
          <w:p w:rsidR="003A3167" w:rsidRPr="00575D98" w:rsidRDefault="0085195D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8.12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Нравственный облик Герасима. 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A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673" w:type="dxa"/>
          </w:tcPr>
          <w:p w:rsidR="003A3167" w:rsidRDefault="0085195D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11.12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AC1883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C1883">
              <w:rPr>
                <w:rFonts w:ascii="Times New Roman" w:hAnsi="Times New Roman" w:cs="Times New Roman"/>
                <w:sz w:val="24"/>
                <w:szCs w:val="24"/>
              </w:rPr>
              <w:t xml:space="preserve">Тургенев — мастер портрета и пейзажа. 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673" w:type="dxa"/>
          </w:tcPr>
          <w:p w:rsidR="003A3167" w:rsidRPr="00575D98" w:rsidRDefault="0085195D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13.12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spacing w:before="100" w:beforeAutospacing="1" w:after="100" w:afterAutospacing="1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Р.р</w:t>
            </w:r>
            <w:proofErr w:type="spellEnd"/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. Подготовка к домашнему сочинению по рас</w:t>
            </w: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softHyphen/>
              <w:t xml:space="preserve">сказу И. С. Тургенева «Муму»: «Что воспевает И. С. Тургенев в образе Герасима?». «Друзья и враги Герасима». «В чем вина и беда барыни?»      </w:t>
            </w:r>
          </w:p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A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673" w:type="dxa"/>
          </w:tcPr>
          <w:p w:rsidR="003A3167" w:rsidRPr="00575D98" w:rsidRDefault="0085195D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14.12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Контрольная работа по творчеству А. С. Пушкина, М. Ю. Лермонтова, Н. В. Гоголя, Н. А. Некрасова, И. С.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Тургенева. 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A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73" w:type="dxa"/>
          </w:tcPr>
          <w:p w:rsidR="003A3167" w:rsidRPr="00575D98" w:rsidRDefault="0085195D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15.12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673" w:type="dxa"/>
          </w:tcPr>
          <w:p w:rsidR="003A3167" w:rsidRPr="00575D98" w:rsidRDefault="0085195D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18.12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А. А. Ф е т. «Весенний дождь».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673" w:type="dxa"/>
          </w:tcPr>
          <w:p w:rsidR="003A3167" w:rsidRPr="00575D98" w:rsidRDefault="0085195D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20.12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Л. Н. Толстой. «Кавказский пленник». </w:t>
            </w:r>
          </w:p>
        </w:tc>
        <w:tc>
          <w:tcPr>
            <w:tcW w:w="1473" w:type="dxa"/>
          </w:tcPr>
          <w:p w:rsidR="003A3167" w:rsidRDefault="003A3167" w:rsidP="003924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3167" w:rsidTr="003A3167">
        <w:tc>
          <w:tcPr>
            <w:tcW w:w="1556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673" w:type="dxa"/>
          </w:tcPr>
          <w:p w:rsidR="003A3167" w:rsidRDefault="0085195D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21.12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Жилин и горцы.</w:t>
            </w:r>
          </w:p>
        </w:tc>
        <w:tc>
          <w:tcPr>
            <w:tcW w:w="1473" w:type="dxa"/>
          </w:tcPr>
          <w:p w:rsidR="003A3167" w:rsidRDefault="002D6C40" w:rsidP="00392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2D6C40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C4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2D6C40" w:rsidRPr="002D6C40">
              <w:rPr>
                <w:rFonts w:ascii="Times New Roman" w:hAnsi="Times New Roman" w:cs="Times New Roman"/>
                <w:sz w:val="24"/>
                <w:szCs w:val="24"/>
              </w:rPr>
              <w:t>-61</w:t>
            </w:r>
          </w:p>
        </w:tc>
        <w:tc>
          <w:tcPr>
            <w:tcW w:w="1673" w:type="dxa"/>
          </w:tcPr>
          <w:p w:rsidR="003A3167" w:rsidRPr="00575D98" w:rsidRDefault="0085195D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22.12-25.12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Жилин и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</w:t>
            </w: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Костылин. </w:t>
            </w:r>
          </w:p>
        </w:tc>
        <w:tc>
          <w:tcPr>
            <w:tcW w:w="1473" w:type="dxa"/>
          </w:tcPr>
          <w:p w:rsidR="003A3167" w:rsidRDefault="002D6C40" w:rsidP="00392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3167" w:rsidTr="003A3167">
        <w:tc>
          <w:tcPr>
            <w:tcW w:w="1556" w:type="dxa"/>
          </w:tcPr>
          <w:p w:rsidR="003A3167" w:rsidRPr="002D6C40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C4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673" w:type="dxa"/>
          </w:tcPr>
          <w:p w:rsidR="003A3167" w:rsidRDefault="0085195D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27.12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Подготовка к домашнему сочинению по рассказу Л. Н. Толстого «Кавказский пленник»: «Жилин и Костылин: разные судьбы».</w:t>
            </w:r>
          </w:p>
        </w:tc>
        <w:tc>
          <w:tcPr>
            <w:tcW w:w="1473" w:type="dxa"/>
          </w:tcPr>
          <w:p w:rsidR="003A3167" w:rsidRDefault="003A3167" w:rsidP="003924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3167" w:rsidTr="003A3167">
        <w:tc>
          <w:tcPr>
            <w:tcW w:w="1556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673" w:type="dxa"/>
          </w:tcPr>
          <w:p w:rsidR="003A3167" w:rsidRDefault="0085195D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10.01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А.П. Чехов и сатира.</w:t>
            </w:r>
          </w:p>
        </w:tc>
        <w:tc>
          <w:tcPr>
            <w:tcW w:w="1473" w:type="dxa"/>
          </w:tcPr>
          <w:p w:rsidR="003A3167" w:rsidRDefault="003A3167" w:rsidP="003924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3167" w:rsidTr="003A3167">
        <w:tc>
          <w:tcPr>
            <w:tcW w:w="1556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673" w:type="dxa"/>
          </w:tcPr>
          <w:p w:rsidR="003A3167" w:rsidRPr="00FB0A38" w:rsidRDefault="0085195D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А. П. Чехов.  «Хирургия» как юмористический рассказ. </w:t>
            </w:r>
          </w:p>
        </w:tc>
        <w:tc>
          <w:tcPr>
            <w:tcW w:w="1473" w:type="dxa"/>
          </w:tcPr>
          <w:p w:rsidR="003A3167" w:rsidRDefault="003A3167" w:rsidP="003924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3167" w:rsidTr="003A3167">
        <w:tc>
          <w:tcPr>
            <w:tcW w:w="1556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673" w:type="dxa"/>
          </w:tcPr>
          <w:p w:rsidR="003A3167" w:rsidRPr="00575D98" w:rsidRDefault="0085195D" w:rsidP="003A3167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12.01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AC1883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C1883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чтение. Рассказы Антоши </w:t>
            </w:r>
            <w:proofErr w:type="spellStart"/>
            <w:r w:rsidRPr="00AC1883">
              <w:rPr>
                <w:rFonts w:ascii="Times New Roman" w:hAnsi="Times New Roman" w:cs="Times New Roman"/>
                <w:sz w:val="24"/>
                <w:szCs w:val="24"/>
              </w:rPr>
              <w:t>Чехонте</w:t>
            </w:r>
            <w:proofErr w:type="spellEnd"/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673" w:type="dxa"/>
          </w:tcPr>
          <w:p w:rsidR="003A3167" w:rsidRPr="00FB0A38" w:rsidRDefault="0085195D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Ф. И. Тютчев «Зима недаром злится</w:t>
            </w:r>
            <w:proofErr w:type="gramStart"/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»,.</w:t>
            </w:r>
            <w:proofErr w:type="gramEnd"/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A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673" w:type="dxa"/>
          </w:tcPr>
          <w:p w:rsidR="003A3167" w:rsidRDefault="0085195D" w:rsidP="003A3167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17.01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Ф.И. Тютчев </w:t>
            </w: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«Весенние  воды»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673" w:type="dxa"/>
          </w:tcPr>
          <w:p w:rsidR="003A3167" w:rsidRPr="00FB0A38" w:rsidRDefault="0085195D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Лирика И.С.Никитина, А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. Н. Плещеева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A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673" w:type="dxa"/>
          </w:tcPr>
          <w:p w:rsidR="003A3167" w:rsidRPr="00575D98" w:rsidRDefault="0085195D" w:rsidP="003A3167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19.01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Лирика 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А. Н. Майкова, </w:t>
            </w: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Суриков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а, </w:t>
            </w: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Кольцова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673" w:type="dxa"/>
          </w:tcPr>
          <w:p w:rsidR="003A3167" w:rsidRPr="00FB0A38" w:rsidRDefault="0085195D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И. А. Бунин.  «Косцы». 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673" w:type="dxa"/>
          </w:tcPr>
          <w:p w:rsidR="003A3167" w:rsidRPr="00FB0A38" w:rsidRDefault="0085195D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В. Г. Короленко.  «В дурном обществе». 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A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673" w:type="dxa"/>
          </w:tcPr>
          <w:p w:rsidR="003A3167" w:rsidRPr="00575D98" w:rsidRDefault="0085195D" w:rsidP="003A3167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25.01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Вася и его отец.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Развитие их отношений.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673" w:type="dxa"/>
          </w:tcPr>
          <w:p w:rsidR="003A3167" w:rsidRPr="00FB0A38" w:rsidRDefault="0085195D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Жизнь семьи Тыбурция. 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A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673" w:type="dxa"/>
          </w:tcPr>
          <w:p w:rsidR="003A3167" w:rsidRDefault="00290169" w:rsidP="003A3167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29.01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Общение Васи с Валеком и Марусей.</w:t>
            </w:r>
            <w:r>
              <w:t xml:space="preserve"> </w:t>
            </w:r>
            <w:r w:rsidRPr="005D142B">
              <w:rPr>
                <w:rFonts w:ascii="Times New Roman" w:hAnsi="Times New Roman" w:cs="Times New Roman"/>
                <w:sz w:val="24"/>
                <w:szCs w:val="24"/>
              </w:rPr>
              <w:t>Портрет как средство изображения героев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673" w:type="dxa"/>
          </w:tcPr>
          <w:p w:rsidR="003A3167" w:rsidRDefault="00290169" w:rsidP="003A3167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31.01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2D6C40" w:rsidRDefault="003A3167" w:rsidP="003A3167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42B">
              <w:rPr>
                <w:rFonts w:ascii="Times New Roman" w:hAnsi="Times New Roman" w:cs="Times New Roman"/>
                <w:sz w:val="24"/>
                <w:szCs w:val="24"/>
              </w:rPr>
              <w:t>Изображение города и его обитателей в повести В. Г. Короленко «В дурном обществе». Понятие о композиции литературного произведения</w:t>
            </w:r>
          </w:p>
          <w:p w:rsidR="003A3167" w:rsidRPr="005D142B" w:rsidRDefault="002D6C40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Р.р</w:t>
            </w:r>
            <w:proofErr w:type="spellEnd"/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.  Обучение домашнему сочине</w:t>
            </w: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softHyphen/>
              <w:t>нию по повести В. Г. Короленко «В дурном обществе»: «Дружба Васи с Валеком и Марусей</w:t>
            </w:r>
            <w:proofErr w:type="gramStart"/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».</w:t>
            </w:r>
            <w:r w:rsidR="003A3167" w:rsidRPr="005D14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</w:p>
        </w:tc>
        <w:tc>
          <w:tcPr>
            <w:tcW w:w="1473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3A3167" w:rsidRDefault="003A3167" w:rsidP="003A3167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D6C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1673" w:type="dxa"/>
          </w:tcPr>
          <w:p w:rsidR="003A3167" w:rsidRPr="00FB0A38" w:rsidRDefault="00290169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С. А. Есенин. «Я покинул родимый дом...» и «Низкий дом с голубыми ставнями...» 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A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673" w:type="dxa"/>
          </w:tcPr>
          <w:p w:rsidR="003A3167" w:rsidRDefault="00290169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5D142B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5D142B">
              <w:rPr>
                <w:rFonts w:ascii="Times New Roman" w:hAnsi="Times New Roman" w:cs="Times New Roman"/>
                <w:sz w:val="24"/>
                <w:szCs w:val="24"/>
              </w:rPr>
              <w:t>А. И. Куприн. Слово о писателе. «Тапер». Талант и труд. Про</w:t>
            </w:r>
            <w:r w:rsidRPr="005D142B">
              <w:rPr>
                <w:rFonts w:ascii="Times New Roman" w:hAnsi="Times New Roman" w:cs="Times New Roman"/>
                <w:sz w:val="24"/>
                <w:szCs w:val="24"/>
              </w:rPr>
              <w:softHyphen/>
              <w:t>блемы взаимоотноше</w:t>
            </w:r>
            <w:r w:rsidRPr="005D142B">
              <w:rPr>
                <w:rFonts w:ascii="Times New Roman" w:hAnsi="Times New Roman" w:cs="Times New Roman"/>
                <w:sz w:val="24"/>
                <w:szCs w:val="24"/>
              </w:rPr>
              <w:softHyphen/>
              <w:t>ний детей и взрос</w:t>
            </w:r>
            <w:r w:rsidRPr="005D142B">
              <w:rPr>
                <w:rFonts w:ascii="Times New Roman" w:hAnsi="Times New Roman" w:cs="Times New Roman"/>
                <w:sz w:val="24"/>
                <w:szCs w:val="24"/>
              </w:rPr>
              <w:softHyphen/>
              <w:t>лых.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673" w:type="dxa"/>
          </w:tcPr>
          <w:p w:rsidR="003A3167" w:rsidRDefault="00290169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5D142B" w:rsidRDefault="003A3167" w:rsidP="003A3167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142B">
              <w:rPr>
                <w:rFonts w:ascii="Times New Roman" w:hAnsi="Times New Roman" w:cs="Times New Roman"/>
                <w:sz w:val="24"/>
                <w:szCs w:val="24"/>
              </w:rPr>
              <w:t>Музыка в расска</w:t>
            </w:r>
            <w:r w:rsidRPr="005D142B">
              <w:rPr>
                <w:rFonts w:ascii="Times New Roman" w:hAnsi="Times New Roman" w:cs="Times New Roman"/>
                <w:sz w:val="24"/>
                <w:szCs w:val="24"/>
              </w:rPr>
              <w:softHyphen/>
              <w:t>зе А. И. Куприна «Та</w:t>
            </w:r>
            <w:r w:rsidRPr="005D142B">
              <w:rPr>
                <w:rFonts w:ascii="Times New Roman" w:hAnsi="Times New Roman" w:cs="Times New Roman"/>
                <w:sz w:val="24"/>
                <w:szCs w:val="24"/>
              </w:rPr>
              <w:softHyphen/>
              <w:t>пер». Особое воспри</w:t>
            </w:r>
            <w:r w:rsidRPr="005D142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ятие </w:t>
            </w:r>
            <w:proofErr w:type="gramStart"/>
            <w:r w:rsidRPr="005D142B">
              <w:rPr>
                <w:rFonts w:ascii="Times New Roman" w:hAnsi="Times New Roman" w:cs="Times New Roman"/>
                <w:sz w:val="24"/>
                <w:szCs w:val="24"/>
              </w:rPr>
              <w:t>прекрасного</w:t>
            </w:r>
            <w:proofErr w:type="gramEnd"/>
          </w:p>
        </w:tc>
        <w:tc>
          <w:tcPr>
            <w:tcW w:w="1473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673" w:type="dxa"/>
          </w:tcPr>
          <w:p w:rsidR="003A3167" w:rsidRPr="00FB0A38" w:rsidRDefault="00290169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П. П. Бажов. «Медной горы Хозяйка». 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A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673" w:type="dxa"/>
          </w:tcPr>
          <w:p w:rsidR="003A3167" w:rsidRDefault="00290169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Трудолюбие и талант Данилы.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673" w:type="dxa"/>
          </w:tcPr>
          <w:p w:rsidR="003A3167" w:rsidRDefault="00290169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5D142B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5D142B">
              <w:rPr>
                <w:rFonts w:ascii="Times New Roman" w:hAnsi="Times New Roman" w:cs="Times New Roman"/>
                <w:sz w:val="24"/>
                <w:szCs w:val="24"/>
              </w:rPr>
              <w:t>Образ Хо</w:t>
            </w:r>
            <w:r w:rsidRPr="005D142B">
              <w:rPr>
                <w:rFonts w:ascii="Times New Roman" w:hAnsi="Times New Roman" w:cs="Times New Roman"/>
                <w:sz w:val="24"/>
                <w:szCs w:val="24"/>
              </w:rPr>
              <w:softHyphen/>
              <w:t>зяйки Медной горы в сказе П. П. Бажова. Понятие о сказе. Сказ и сказка</w:t>
            </w:r>
          </w:p>
        </w:tc>
        <w:tc>
          <w:tcPr>
            <w:tcW w:w="1473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673" w:type="dxa"/>
          </w:tcPr>
          <w:p w:rsidR="003A3167" w:rsidRPr="00FB0A38" w:rsidRDefault="00290169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К. Г. Паустовский.  «Теплый хлеб».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A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673" w:type="dxa"/>
          </w:tcPr>
          <w:p w:rsidR="003A3167" w:rsidRPr="00FB0A38" w:rsidRDefault="00290169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Роль пейзажа в сказке. 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A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673" w:type="dxa"/>
          </w:tcPr>
          <w:p w:rsidR="003A3167" w:rsidRDefault="00290169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Нравственные проблемы произведения.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673" w:type="dxa"/>
          </w:tcPr>
          <w:p w:rsidR="003A3167" w:rsidRPr="00FB0A38" w:rsidRDefault="00290169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К. Г. Паустовский. «Заячьи лапы». 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A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673" w:type="dxa"/>
          </w:tcPr>
          <w:p w:rsidR="003A3167" w:rsidRDefault="00290169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Характеристика главных героев.</w:t>
            </w:r>
            <w:r>
              <w:t xml:space="preserve"> </w:t>
            </w:r>
            <w:r w:rsidRPr="005D142B">
              <w:rPr>
                <w:rFonts w:ascii="Times New Roman" w:hAnsi="Times New Roman" w:cs="Times New Roman"/>
                <w:sz w:val="24"/>
                <w:szCs w:val="24"/>
              </w:rPr>
              <w:t>Приро</w:t>
            </w:r>
            <w:r w:rsidRPr="005D142B">
              <w:rPr>
                <w:rFonts w:ascii="Times New Roman" w:hAnsi="Times New Roman" w:cs="Times New Roman"/>
                <w:sz w:val="24"/>
                <w:szCs w:val="24"/>
              </w:rPr>
              <w:softHyphen/>
              <w:t>да и человек в произ</w:t>
            </w:r>
            <w:r w:rsidRPr="005D142B">
              <w:rPr>
                <w:rFonts w:ascii="Times New Roman" w:hAnsi="Times New Roman" w:cs="Times New Roman"/>
                <w:sz w:val="24"/>
                <w:szCs w:val="24"/>
              </w:rPr>
              <w:softHyphen/>
              <w:t>ведении К. Г. Паустов</w:t>
            </w:r>
            <w:r w:rsidRPr="005D142B">
              <w:rPr>
                <w:rFonts w:ascii="Times New Roman" w:hAnsi="Times New Roman" w:cs="Times New Roman"/>
                <w:sz w:val="24"/>
                <w:szCs w:val="24"/>
              </w:rPr>
              <w:softHyphen/>
              <w:t>ского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673" w:type="dxa"/>
          </w:tcPr>
          <w:p w:rsidR="003A3167" w:rsidRPr="00575D98" w:rsidRDefault="00290169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21.02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С. Я. Маршак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.</w:t>
            </w: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</w:t>
            </w:r>
            <w:r w:rsidRPr="005D142B">
              <w:rPr>
                <w:rFonts w:ascii="Times New Roman" w:hAnsi="Times New Roman" w:cs="Times New Roman"/>
                <w:sz w:val="24"/>
                <w:szCs w:val="24"/>
              </w:rPr>
              <w:t>Слово о писателе. Сказки С. Я. Маршака.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A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673" w:type="dxa"/>
          </w:tcPr>
          <w:p w:rsidR="003A3167" w:rsidRDefault="00290169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22.02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Пьеса-сказка «Двенадцать ме</w:t>
            </w: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softHyphen/>
              <w:t>сяцев».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673" w:type="dxa"/>
          </w:tcPr>
          <w:p w:rsidR="003A3167" w:rsidRDefault="00290169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26.02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Характеристика главных героев.</w:t>
            </w:r>
          </w:p>
        </w:tc>
        <w:tc>
          <w:tcPr>
            <w:tcW w:w="1473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673" w:type="dxa"/>
          </w:tcPr>
          <w:p w:rsidR="003A3167" w:rsidRPr="00575D98" w:rsidRDefault="00290169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28.02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Художеств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енные особенности пьесы-сказки «Двенадцать месяцев».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A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673" w:type="dxa"/>
          </w:tcPr>
          <w:p w:rsidR="003A3167" w:rsidRPr="00575D98" w:rsidRDefault="00290169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1.03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А. П. Платонов. «Никита». </w:t>
            </w:r>
          </w:p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A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673" w:type="dxa"/>
          </w:tcPr>
          <w:p w:rsidR="003A3167" w:rsidRDefault="00290169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2.03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Быль и фантастика.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673" w:type="dxa"/>
          </w:tcPr>
          <w:p w:rsidR="003A3167" w:rsidRPr="00575D98" w:rsidRDefault="00290169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5.03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Контрольная работа по теме «Русская литература 20 века»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A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673" w:type="dxa"/>
          </w:tcPr>
          <w:p w:rsidR="003A3167" w:rsidRDefault="00290169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7.03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673" w:type="dxa"/>
          </w:tcPr>
          <w:p w:rsidR="003A3167" w:rsidRPr="00575D98" w:rsidRDefault="00290169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12.03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В. П. Астафьев.  «</w:t>
            </w:r>
            <w:proofErr w:type="spellStart"/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Васюткино</w:t>
            </w:r>
            <w:proofErr w:type="spellEnd"/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озеро». 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A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673" w:type="dxa"/>
          </w:tcPr>
          <w:p w:rsidR="003A3167" w:rsidRDefault="00290169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14.03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Черты характера героя</w:t>
            </w:r>
            <w:r w:rsidRPr="00CC137C">
              <w:rPr>
                <w:rFonts w:ascii="Times New Roman" w:hAnsi="Times New Roman" w:cs="Times New Roman"/>
                <w:sz w:val="24"/>
                <w:szCs w:val="24"/>
              </w:rPr>
              <w:t xml:space="preserve"> и его поведение в лесу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673" w:type="dxa"/>
          </w:tcPr>
          <w:p w:rsidR="003A3167" w:rsidRPr="00575D98" w:rsidRDefault="00290169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15.03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«Открытие» </w:t>
            </w:r>
            <w:proofErr w:type="spellStart"/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Васюткой</w:t>
            </w:r>
            <w:proofErr w:type="spellEnd"/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нового озера.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673" w:type="dxa"/>
          </w:tcPr>
          <w:p w:rsidR="003A3167" w:rsidRPr="00575D98" w:rsidRDefault="00290169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16.03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Р.р</w:t>
            </w:r>
            <w:proofErr w:type="spellEnd"/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. Классное сочинение: «Какие поступки сверстников вызывают мое восхищение? 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673" w:type="dxa"/>
          </w:tcPr>
          <w:p w:rsidR="003A3167" w:rsidRDefault="00290169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19.03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Анализ сочинения</w:t>
            </w:r>
          </w:p>
        </w:tc>
        <w:tc>
          <w:tcPr>
            <w:tcW w:w="1473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673" w:type="dxa"/>
          </w:tcPr>
          <w:p w:rsidR="003A3167" w:rsidRPr="00575D98" w:rsidRDefault="00290169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21.03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Русские поэты XX века о Родине и родной природе: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673" w:type="dxa"/>
          </w:tcPr>
          <w:p w:rsidR="003A3167" w:rsidRPr="00575D98" w:rsidRDefault="00290169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22.03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CC137C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C137C">
              <w:rPr>
                <w:rFonts w:ascii="Times New Roman" w:hAnsi="Times New Roman" w:cs="Times New Roman"/>
                <w:sz w:val="24"/>
                <w:szCs w:val="24"/>
              </w:rPr>
              <w:t>Русские поэты XX века о Родине и родной природе: А. А. Про</w:t>
            </w:r>
            <w:r w:rsidRPr="00CC137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кофьев, Д. Б. </w:t>
            </w:r>
            <w:proofErr w:type="spellStart"/>
            <w:r w:rsidRPr="00CC137C">
              <w:rPr>
                <w:rFonts w:ascii="Times New Roman" w:hAnsi="Times New Roman" w:cs="Times New Roman"/>
                <w:sz w:val="24"/>
                <w:szCs w:val="24"/>
              </w:rPr>
              <w:t>Кед</w:t>
            </w:r>
            <w:r w:rsidRPr="00CC137C">
              <w:rPr>
                <w:rFonts w:ascii="Times New Roman" w:hAnsi="Times New Roman" w:cs="Times New Roman"/>
                <w:sz w:val="24"/>
                <w:szCs w:val="24"/>
              </w:rPr>
              <w:softHyphen/>
              <w:t>рин</w:t>
            </w:r>
            <w:proofErr w:type="spellEnd"/>
            <w:r w:rsidRPr="00CC137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673" w:type="dxa"/>
          </w:tcPr>
          <w:p w:rsidR="003A3167" w:rsidRDefault="00290169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23.03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C137C">
              <w:rPr>
                <w:rFonts w:ascii="Times New Roman" w:hAnsi="Times New Roman" w:cs="Times New Roman"/>
                <w:sz w:val="24"/>
                <w:szCs w:val="24"/>
              </w:rPr>
              <w:t>Образ Родины в сти</w:t>
            </w:r>
            <w:r w:rsidRPr="00CC137C">
              <w:rPr>
                <w:rFonts w:ascii="Times New Roman" w:hAnsi="Times New Roman" w:cs="Times New Roman"/>
                <w:sz w:val="24"/>
                <w:szCs w:val="24"/>
              </w:rPr>
              <w:softHyphen/>
              <w:t>хах о природе</w:t>
            </w:r>
            <w:r w:rsidRPr="00CC137C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</w:t>
            </w: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Н. М. Рубцов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.</w:t>
            </w:r>
          </w:p>
        </w:tc>
        <w:tc>
          <w:tcPr>
            <w:tcW w:w="1473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673" w:type="dxa"/>
          </w:tcPr>
          <w:p w:rsidR="003A3167" w:rsidRPr="00575D98" w:rsidRDefault="00290169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2.04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Саша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Черный.  «Кавказский плен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softHyphen/>
              <w:t>ник».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673" w:type="dxa"/>
          </w:tcPr>
          <w:p w:rsidR="003A3167" w:rsidRDefault="00290169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4.04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Саша Черный </w:t>
            </w: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«Игорь-Робинзон»</w:t>
            </w:r>
          </w:p>
        </w:tc>
        <w:tc>
          <w:tcPr>
            <w:tcW w:w="1473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673" w:type="dxa"/>
          </w:tcPr>
          <w:p w:rsidR="003A3167" w:rsidRDefault="00290169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5.04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CC137C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C137C">
              <w:rPr>
                <w:rFonts w:ascii="Times New Roman" w:hAnsi="Times New Roman" w:cs="Times New Roman"/>
                <w:sz w:val="24"/>
                <w:szCs w:val="24"/>
              </w:rPr>
              <w:t>Образы и сюжеты ли</w:t>
            </w:r>
            <w:r w:rsidRPr="00CC137C">
              <w:rPr>
                <w:rFonts w:ascii="Times New Roman" w:hAnsi="Times New Roman" w:cs="Times New Roman"/>
                <w:sz w:val="24"/>
                <w:szCs w:val="24"/>
              </w:rPr>
              <w:softHyphen/>
              <w:t>тературной классики в произведениях Саши Черного. Юмор в его рассказах</w:t>
            </w:r>
          </w:p>
        </w:tc>
        <w:tc>
          <w:tcPr>
            <w:tcW w:w="1473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673" w:type="dxa"/>
          </w:tcPr>
          <w:p w:rsidR="003A3167" w:rsidRPr="00575D98" w:rsidRDefault="00290169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6.04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К. М. Симонов</w:t>
            </w: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. «Майор привез маль</w:t>
            </w: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softHyphen/>
              <w:t xml:space="preserve">чишку на лафете...». </w:t>
            </w:r>
          </w:p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673" w:type="dxa"/>
          </w:tcPr>
          <w:p w:rsidR="003A3167" w:rsidRDefault="00290169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9.04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А. Т. Твардовский.  «Рассказ танкиста».</w:t>
            </w:r>
          </w:p>
        </w:tc>
        <w:tc>
          <w:tcPr>
            <w:tcW w:w="1473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673" w:type="dxa"/>
          </w:tcPr>
          <w:p w:rsidR="003A3167" w:rsidRDefault="00290169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11.04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CC137C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C137C">
              <w:rPr>
                <w:rFonts w:ascii="Times New Roman" w:hAnsi="Times New Roman" w:cs="Times New Roman"/>
                <w:sz w:val="24"/>
                <w:szCs w:val="24"/>
              </w:rPr>
              <w:t>Патри</w:t>
            </w:r>
            <w:r w:rsidRPr="00CC137C">
              <w:rPr>
                <w:rFonts w:ascii="Times New Roman" w:hAnsi="Times New Roman" w:cs="Times New Roman"/>
                <w:sz w:val="24"/>
                <w:szCs w:val="24"/>
              </w:rPr>
              <w:softHyphen/>
              <w:t>отические подвиги де</w:t>
            </w:r>
            <w:r w:rsidRPr="00CC137C">
              <w:rPr>
                <w:rFonts w:ascii="Times New Roman" w:hAnsi="Times New Roman" w:cs="Times New Roman"/>
                <w:sz w:val="24"/>
                <w:szCs w:val="24"/>
              </w:rPr>
              <w:softHyphen/>
              <w:t>тей в годы Великой Отечественной войны</w:t>
            </w:r>
          </w:p>
        </w:tc>
        <w:tc>
          <w:tcPr>
            <w:tcW w:w="1473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4786" w:type="dxa"/>
            <w:gridSpan w:val="5"/>
          </w:tcPr>
          <w:p w:rsidR="003A3167" w:rsidRDefault="003A3167" w:rsidP="003924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3167" w:rsidTr="003A3167">
        <w:tc>
          <w:tcPr>
            <w:tcW w:w="1556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673" w:type="dxa"/>
          </w:tcPr>
          <w:p w:rsidR="003A3167" w:rsidRPr="00575D98" w:rsidRDefault="00290169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12.04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Р.Стивенсон.  «Вересковый мед». 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673" w:type="dxa"/>
          </w:tcPr>
          <w:p w:rsidR="003A3167" w:rsidRDefault="00290169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13.04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Бережное отношение к традициям предков.</w:t>
            </w:r>
          </w:p>
        </w:tc>
        <w:tc>
          <w:tcPr>
            <w:tcW w:w="1473" w:type="dxa"/>
          </w:tcPr>
          <w:p w:rsidR="003A3167" w:rsidRDefault="003A3167" w:rsidP="003A3167">
            <w:pPr>
              <w:widowControl w:val="0"/>
              <w:suppressAutoHyphens/>
              <w:autoSpaceDE w:val="0"/>
              <w:ind w:left="30" w:right="30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673" w:type="dxa"/>
          </w:tcPr>
          <w:p w:rsidR="003A3167" w:rsidRPr="00FB0A38" w:rsidRDefault="00290169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Д. Дефо. «Робинзон Крузо». 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673" w:type="dxa"/>
          </w:tcPr>
          <w:p w:rsidR="003A3167" w:rsidRDefault="00290169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CC137C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C137C">
              <w:rPr>
                <w:rFonts w:ascii="Times New Roman" w:hAnsi="Times New Roman" w:cs="Times New Roman"/>
                <w:sz w:val="24"/>
                <w:szCs w:val="24"/>
              </w:rPr>
              <w:t>Необычайные приключения Робинзо</w:t>
            </w:r>
            <w:r w:rsidRPr="00CC137C">
              <w:rPr>
                <w:rFonts w:ascii="Times New Roman" w:hAnsi="Times New Roman" w:cs="Times New Roman"/>
                <w:sz w:val="24"/>
                <w:szCs w:val="24"/>
              </w:rPr>
              <w:softHyphen/>
              <w:t>на Крузо</w:t>
            </w:r>
          </w:p>
        </w:tc>
        <w:tc>
          <w:tcPr>
            <w:tcW w:w="1473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673" w:type="dxa"/>
          </w:tcPr>
          <w:p w:rsidR="003A3167" w:rsidRDefault="00290169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П</w:t>
            </w: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роизведение о силе человеческого духа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. </w:t>
            </w:r>
            <w:r w:rsidRPr="00CC137C">
              <w:rPr>
                <w:rFonts w:ascii="Times New Roman" w:hAnsi="Times New Roman" w:cs="Times New Roman"/>
                <w:sz w:val="24"/>
                <w:szCs w:val="24"/>
              </w:rPr>
              <w:t>Гимн неисчер</w:t>
            </w:r>
            <w:r w:rsidRPr="00CC137C">
              <w:rPr>
                <w:rFonts w:ascii="Times New Roman" w:hAnsi="Times New Roman" w:cs="Times New Roman"/>
                <w:sz w:val="24"/>
                <w:szCs w:val="24"/>
              </w:rPr>
              <w:softHyphen/>
              <w:t>паемым возможностям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3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673" w:type="dxa"/>
          </w:tcPr>
          <w:p w:rsidR="003A3167" w:rsidRPr="00FB0A38" w:rsidRDefault="00290169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X. К. А н д е </w:t>
            </w:r>
            <w:proofErr w:type="gramStart"/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р</w:t>
            </w:r>
            <w:proofErr w:type="gramEnd"/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с е н. Слово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о писателе. «Снежная королева»</w:t>
            </w: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. 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673" w:type="dxa"/>
          </w:tcPr>
          <w:p w:rsidR="003A3167" w:rsidRDefault="00290169" w:rsidP="003A3167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23.04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proofErr w:type="gramStart"/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Р</w:t>
            </w: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еальное</w:t>
            </w:r>
            <w:proofErr w:type="gramEnd"/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и фантастическое в сказке</w:t>
            </w:r>
          </w:p>
        </w:tc>
        <w:tc>
          <w:tcPr>
            <w:tcW w:w="1473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3A3167" w:rsidRDefault="00290169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25.04</w:t>
            </w:r>
          </w:p>
          <w:p w:rsidR="00290169" w:rsidRDefault="00290169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169" w:rsidRDefault="00290169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169" w:rsidRDefault="00290169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169" w:rsidRDefault="00290169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169" w:rsidRDefault="00290169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169" w:rsidRDefault="00290169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169" w:rsidRDefault="00290169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169" w:rsidRDefault="00290169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  <w:p w:rsidR="00290169" w:rsidRDefault="00290169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169" w:rsidRDefault="00290169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169" w:rsidRDefault="00290169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169" w:rsidRDefault="00290169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169" w:rsidRDefault="00290169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169" w:rsidRPr="00FB0A38" w:rsidRDefault="00290169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В поисках Кая. </w:t>
            </w:r>
          </w:p>
          <w:p w:rsidR="003A3167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3A3167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3A3167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3A3167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3A3167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3A3167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3A3167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3A3167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Друзья и враги Герды.</w:t>
            </w:r>
            <w:r>
              <w:t xml:space="preserve"> </w:t>
            </w:r>
            <w:r w:rsidRPr="000A01A8">
              <w:rPr>
                <w:rFonts w:ascii="Times New Roman" w:hAnsi="Times New Roman" w:cs="Times New Roman"/>
                <w:sz w:val="24"/>
                <w:szCs w:val="24"/>
              </w:rPr>
              <w:t>Внут</w:t>
            </w:r>
            <w:r w:rsidRPr="000A01A8">
              <w:rPr>
                <w:rFonts w:ascii="Times New Roman" w:hAnsi="Times New Roman" w:cs="Times New Roman"/>
                <w:sz w:val="24"/>
                <w:szCs w:val="24"/>
              </w:rPr>
              <w:softHyphen/>
              <w:t>ренняя красота герои</w:t>
            </w:r>
            <w:r w:rsidRPr="000A01A8">
              <w:rPr>
                <w:rFonts w:ascii="Times New Roman" w:hAnsi="Times New Roman" w:cs="Times New Roman"/>
                <w:sz w:val="24"/>
                <w:szCs w:val="24"/>
              </w:rPr>
              <w:softHyphen/>
              <w:t>ни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</w:t>
            </w: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</w:t>
            </w:r>
          </w:p>
          <w:p w:rsidR="003A3167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3A3167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3A3167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3A3167" w:rsidRPr="000A01A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A01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Наши любимые сказки Х.-К. Андерсена.</w:t>
            </w:r>
          </w:p>
          <w:p w:rsidR="003A3167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3A3167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3A3167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473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119</w:t>
            </w:r>
          </w:p>
        </w:tc>
        <w:tc>
          <w:tcPr>
            <w:tcW w:w="1673" w:type="dxa"/>
          </w:tcPr>
          <w:p w:rsidR="003A3167" w:rsidRPr="00FB0A38" w:rsidRDefault="00290169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Р.Р</w:t>
            </w: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. Подготовка к домашнему сочинению по сказке X. К. Андерсена</w:t>
            </w:r>
          </w:p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« Снежная королева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»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167" w:rsidTr="003A3167">
        <w:tc>
          <w:tcPr>
            <w:tcW w:w="1556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73" w:type="dxa"/>
          </w:tcPr>
          <w:p w:rsidR="003A3167" w:rsidRPr="00FB0A38" w:rsidRDefault="00290169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Ж. Санд. «О чем говорят цветы». 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673" w:type="dxa"/>
          </w:tcPr>
          <w:p w:rsidR="003A3167" w:rsidRDefault="00290169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0A01A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A01A8">
              <w:rPr>
                <w:rFonts w:ascii="Times New Roman" w:hAnsi="Times New Roman" w:cs="Times New Roman"/>
                <w:sz w:val="24"/>
                <w:szCs w:val="24"/>
              </w:rPr>
              <w:t>Спор ге</w:t>
            </w:r>
            <w:r w:rsidRPr="000A01A8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роев о </w:t>
            </w:r>
            <w:proofErr w:type="gramStart"/>
            <w:r w:rsidRPr="000A01A8">
              <w:rPr>
                <w:rFonts w:ascii="Times New Roman" w:hAnsi="Times New Roman" w:cs="Times New Roman"/>
                <w:sz w:val="24"/>
                <w:szCs w:val="24"/>
              </w:rPr>
              <w:t>прекрасном</w:t>
            </w:r>
            <w:proofErr w:type="gramEnd"/>
          </w:p>
        </w:tc>
        <w:tc>
          <w:tcPr>
            <w:tcW w:w="1473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673" w:type="dxa"/>
          </w:tcPr>
          <w:p w:rsidR="003A3167" w:rsidRPr="00FB0A38" w:rsidRDefault="00290169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М.Твен. «Приключения Тома Сойера». </w:t>
            </w:r>
          </w:p>
        </w:tc>
        <w:tc>
          <w:tcPr>
            <w:tcW w:w="14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673" w:type="dxa"/>
          </w:tcPr>
          <w:p w:rsidR="003A3167" w:rsidRDefault="00290169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Том Сойер и его друзья.</w:t>
            </w:r>
          </w:p>
        </w:tc>
        <w:tc>
          <w:tcPr>
            <w:tcW w:w="1473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673" w:type="dxa"/>
          </w:tcPr>
          <w:p w:rsidR="003A3167" w:rsidRDefault="00290169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0A01A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A01A8">
              <w:rPr>
                <w:rFonts w:ascii="Times New Roman" w:hAnsi="Times New Roman" w:cs="Times New Roman"/>
                <w:sz w:val="24"/>
                <w:szCs w:val="24"/>
              </w:rPr>
              <w:t>Черты характера геро</w:t>
            </w:r>
            <w:r w:rsidRPr="000A01A8">
              <w:rPr>
                <w:rFonts w:ascii="Times New Roman" w:hAnsi="Times New Roman" w:cs="Times New Roman"/>
                <w:sz w:val="24"/>
                <w:szCs w:val="24"/>
              </w:rPr>
              <w:softHyphen/>
              <w:t>ев. Том и Гек в романе М. Твена «Приключе</w:t>
            </w:r>
            <w:r w:rsidRPr="000A01A8">
              <w:rPr>
                <w:rFonts w:ascii="Times New Roman" w:hAnsi="Times New Roman" w:cs="Times New Roman"/>
                <w:sz w:val="24"/>
                <w:szCs w:val="24"/>
              </w:rPr>
              <w:softHyphen/>
              <w:t>ния Тома Сойера».</w:t>
            </w:r>
          </w:p>
        </w:tc>
        <w:tc>
          <w:tcPr>
            <w:tcW w:w="1473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673" w:type="dxa"/>
          </w:tcPr>
          <w:p w:rsidR="003A3167" w:rsidRDefault="00290169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0A01A8" w:rsidRDefault="003A3167" w:rsidP="003A3167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1A8">
              <w:rPr>
                <w:rFonts w:ascii="Times New Roman" w:hAnsi="Times New Roman" w:cs="Times New Roman"/>
                <w:sz w:val="24"/>
                <w:szCs w:val="24"/>
              </w:rPr>
              <w:t>Том и Бекки. Внутренний мир героев М. Твена</w:t>
            </w:r>
          </w:p>
        </w:tc>
        <w:tc>
          <w:tcPr>
            <w:tcW w:w="1473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3A3167" w:rsidRPr="00FB0A38" w:rsidRDefault="00290169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Дж. Лондон. «Сказание о Кише».  Нравственное взросление героя рассказа. </w:t>
            </w:r>
          </w:p>
        </w:tc>
        <w:tc>
          <w:tcPr>
            <w:tcW w:w="1473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167" w:rsidTr="003A3167">
        <w:tc>
          <w:tcPr>
            <w:tcW w:w="1556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673" w:type="dxa"/>
          </w:tcPr>
          <w:p w:rsidR="003A3167" w:rsidRDefault="00290169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Нравственное взросление героя рассказа</w:t>
            </w:r>
          </w:p>
        </w:tc>
        <w:tc>
          <w:tcPr>
            <w:tcW w:w="1473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673" w:type="dxa"/>
          </w:tcPr>
          <w:p w:rsidR="003A3167" w:rsidRDefault="00290169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0A01A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A01A8">
              <w:rPr>
                <w:rFonts w:ascii="Times New Roman" w:hAnsi="Times New Roman" w:cs="Times New Roman"/>
                <w:sz w:val="24"/>
                <w:szCs w:val="24"/>
              </w:rPr>
              <w:t>Мастерство Дж. Лондона в изоб</w:t>
            </w:r>
            <w:r w:rsidRPr="000A01A8">
              <w:rPr>
                <w:rFonts w:ascii="Times New Roman" w:hAnsi="Times New Roman" w:cs="Times New Roman"/>
                <w:sz w:val="24"/>
                <w:szCs w:val="24"/>
              </w:rPr>
              <w:softHyphen/>
              <w:t>ражении жизни север</w:t>
            </w:r>
            <w:r w:rsidRPr="000A01A8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народа</w:t>
            </w:r>
          </w:p>
        </w:tc>
        <w:tc>
          <w:tcPr>
            <w:tcW w:w="1473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673" w:type="dxa"/>
          </w:tcPr>
          <w:p w:rsidR="003A3167" w:rsidRDefault="00290169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Итоговый тест по литературным произведениям.</w:t>
            </w:r>
          </w:p>
        </w:tc>
        <w:tc>
          <w:tcPr>
            <w:tcW w:w="1473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6413CA">
        <w:trPr>
          <w:trHeight w:val="401"/>
        </w:trPr>
        <w:tc>
          <w:tcPr>
            <w:tcW w:w="1556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673" w:type="dxa"/>
          </w:tcPr>
          <w:p w:rsidR="003A3167" w:rsidRPr="00FB0A38" w:rsidRDefault="00290169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FB0A38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Урок-праздник. «Путешествие по стране Литературии». </w:t>
            </w:r>
          </w:p>
        </w:tc>
        <w:tc>
          <w:tcPr>
            <w:tcW w:w="1473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131</w:t>
            </w:r>
          </w:p>
        </w:tc>
        <w:tc>
          <w:tcPr>
            <w:tcW w:w="1673" w:type="dxa"/>
          </w:tcPr>
          <w:p w:rsidR="003A3167" w:rsidRDefault="00290169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КВН по прочитанным произведениям</w:t>
            </w:r>
          </w:p>
        </w:tc>
        <w:tc>
          <w:tcPr>
            <w:tcW w:w="1473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673" w:type="dxa"/>
          </w:tcPr>
          <w:p w:rsidR="003A3167" w:rsidRDefault="00290169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0A01A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A01A8">
              <w:rPr>
                <w:rFonts w:ascii="Times New Roman" w:hAnsi="Times New Roman" w:cs="Times New Roman"/>
                <w:sz w:val="24"/>
                <w:szCs w:val="24"/>
              </w:rPr>
              <w:t>Выявление уровня литературного развития учащихся</w:t>
            </w:r>
          </w:p>
        </w:tc>
        <w:tc>
          <w:tcPr>
            <w:tcW w:w="1473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673" w:type="dxa"/>
          </w:tcPr>
          <w:p w:rsidR="003A3167" w:rsidRDefault="00290169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Pr="00FB0A38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Читаем летом</w:t>
            </w:r>
          </w:p>
        </w:tc>
        <w:tc>
          <w:tcPr>
            <w:tcW w:w="1473" w:type="dxa"/>
          </w:tcPr>
          <w:p w:rsidR="003A3167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67" w:rsidTr="003A3167">
        <w:tc>
          <w:tcPr>
            <w:tcW w:w="1556" w:type="dxa"/>
          </w:tcPr>
          <w:p w:rsidR="003A3167" w:rsidRDefault="00290169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134-135</w:t>
            </w:r>
          </w:p>
        </w:tc>
        <w:tc>
          <w:tcPr>
            <w:tcW w:w="1673" w:type="dxa"/>
          </w:tcPr>
          <w:p w:rsidR="003A3167" w:rsidRDefault="00290169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  <w:p w:rsidR="00290169" w:rsidRDefault="00290169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1673" w:type="dxa"/>
          </w:tcPr>
          <w:p w:rsidR="003A3167" w:rsidRPr="00FB0A38" w:rsidRDefault="003A3167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1" w:type="dxa"/>
          </w:tcPr>
          <w:p w:rsidR="003A3167" w:rsidRDefault="003A3167" w:rsidP="003A3167">
            <w:pPr>
              <w:widowControl w:val="0"/>
              <w:suppressAutoHyphens/>
              <w:autoSpaceDE w:val="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Уроки  внеклассного чтения</w:t>
            </w:r>
          </w:p>
        </w:tc>
        <w:tc>
          <w:tcPr>
            <w:tcW w:w="1473" w:type="dxa"/>
          </w:tcPr>
          <w:p w:rsidR="003A3167" w:rsidRDefault="00290169" w:rsidP="003A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39248B" w:rsidRPr="004D3B10" w:rsidRDefault="0039248B" w:rsidP="0039248B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</w:rPr>
      </w:pPr>
    </w:p>
    <w:p w:rsidR="0039248B" w:rsidRPr="004D3B10" w:rsidRDefault="0039248B" w:rsidP="0039248B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</w:rPr>
      </w:pPr>
    </w:p>
    <w:p w:rsidR="0039248B" w:rsidRPr="004D3B10" w:rsidRDefault="0039248B" w:rsidP="0039248B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</w:rPr>
      </w:pPr>
    </w:p>
    <w:p w:rsidR="0039248B" w:rsidRPr="004D3B10" w:rsidRDefault="0039248B" w:rsidP="0039248B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</w:rPr>
      </w:pPr>
    </w:p>
    <w:p w:rsidR="0039248B" w:rsidRPr="004D3B10" w:rsidRDefault="0039248B" w:rsidP="0039248B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3A3167" w:rsidRPr="009B5213" w:rsidTr="003A3167">
        <w:trPr>
          <w:trHeight w:val="3263"/>
        </w:trPr>
        <w:tc>
          <w:tcPr>
            <w:tcW w:w="4927" w:type="dxa"/>
          </w:tcPr>
          <w:p w:rsidR="003A3167" w:rsidRPr="00D00038" w:rsidRDefault="003A3167" w:rsidP="003A31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  <w:r w:rsidRPr="00D00038"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СОГЛАСОВАНО</w:t>
            </w:r>
          </w:p>
          <w:p w:rsidR="003A3167" w:rsidRPr="00D00038" w:rsidRDefault="003A3167" w:rsidP="003A31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</w:p>
          <w:p w:rsidR="003A3167" w:rsidRPr="00D00038" w:rsidRDefault="003A3167" w:rsidP="003A31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  <w:r w:rsidRPr="00D00038"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Протокол заседания</w:t>
            </w:r>
          </w:p>
          <w:p w:rsidR="003A3167" w:rsidRPr="00D00038" w:rsidRDefault="003A3167" w:rsidP="003A31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  <w:r w:rsidRPr="00D00038"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педагогического совета</w:t>
            </w:r>
          </w:p>
          <w:p w:rsidR="003A3167" w:rsidRPr="00D00038" w:rsidRDefault="003A3167" w:rsidP="003A31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  <w:r w:rsidRPr="00D00038"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МБОУ Туроверовская ООШ</w:t>
            </w:r>
          </w:p>
          <w:p w:rsidR="003A3167" w:rsidRPr="00D00038" w:rsidRDefault="004C0C54" w:rsidP="003A31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  <w:r w:rsidRPr="00D00038"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 xml:space="preserve">от 30.08 2017 </w:t>
            </w:r>
            <w:r w:rsidR="003A3167" w:rsidRPr="00D00038"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года № 1</w:t>
            </w:r>
          </w:p>
          <w:p w:rsidR="003A3167" w:rsidRPr="00D00038" w:rsidRDefault="003A3167" w:rsidP="003A31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  <w:r w:rsidRPr="00D00038"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 xml:space="preserve">     Председатель педсовета</w:t>
            </w:r>
          </w:p>
          <w:p w:rsidR="003A3167" w:rsidRPr="00D00038" w:rsidRDefault="003A3167" w:rsidP="003A31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  <w:r w:rsidRPr="00D00038"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 xml:space="preserve">__________Лаптуров В.И </w:t>
            </w:r>
          </w:p>
          <w:p w:rsidR="003A3167" w:rsidRPr="00D00038" w:rsidRDefault="003A3167" w:rsidP="003A316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</w:p>
        </w:tc>
        <w:tc>
          <w:tcPr>
            <w:tcW w:w="4927" w:type="dxa"/>
          </w:tcPr>
          <w:p w:rsidR="003A3167" w:rsidRPr="009B5213" w:rsidRDefault="003A3167" w:rsidP="003A316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  <w:r w:rsidRPr="009B5213"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СОГЛАСОВАНО</w:t>
            </w:r>
          </w:p>
          <w:p w:rsidR="003A3167" w:rsidRPr="009B5213" w:rsidRDefault="003A3167" w:rsidP="003A31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</w:p>
          <w:p w:rsidR="003A3167" w:rsidRPr="009B5213" w:rsidRDefault="003A3167" w:rsidP="003A316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  <w:r w:rsidRPr="009B5213"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Заместитель директора по УВР</w:t>
            </w:r>
          </w:p>
          <w:p w:rsidR="003A3167" w:rsidRPr="009B5213" w:rsidRDefault="003A3167" w:rsidP="003A316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_________Рябцева И.И</w:t>
            </w:r>
          </w:p>
          <w:p w:rsidR="003A3167" w:rsidRPr="009B5213" w:rsidRDefault="004C0C54" w:rsidP="003A316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____________ 2017 год</w:t>
            </w:r>
          </w:p>
          <w:p w:rsidR="003A3167" w:rsidRPr="009B5213" w:rsidRDefault="003A3167" w:rsidP="003A31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</w:p>
          <w:p w:rsidR="003A3167" w:rsidRPr="009B5213" w:rsidRDefault="003A3167" w:rsidP="003A31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</w:p>
        </w:tc>
      </w:tr>
    </w:tbl>
    <w:p w:rsidR="0039248B" w:rsidRPr="004D3B10" w:rsidRDefault="0039248B" w:rsidP="0039248B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</w:rPr>
      </w:pPr>
    </w:p>
    <w:p w:rsidR="0039248B" w:rsidRPr="004D3B10" w:rsidRDefault="0039248B" w:rsidP="0039248B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</w:rPr>
      </w:pPr>
    </w:p>
    <w:p w:rsidR="0039248B" w:rsidRPr="004D3B10" w:rsidRDefault="0039248B" w:rsidP="0039248B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</w:rPr>
      </w:pPr>
    </w:p>
    <w:p w:rsidR="0039248B" w:rsidRPr="004D3B10" w:rsidRDefault="0039248B" w:rsidP="0039248B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</w:rPr>
      </w:pPr>
    </w:p>
    <w:p w:rsidR="0039248B" w:rsidRPr="004D3B10" w:rsidRDefault="0039248B" w:rsidP="0039248B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</w:rPr>
      </w:pPr>
    </w:p>
    <w:p w:rsidR="0039248B" w:rsidRPr="004D3B10" w:rsidRDefault="0039248B" w:rsidP="0039248B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</w:rPr>
      </w:pPr>
    </w:p>
    <w:p w:rsidR="0039248B" w:rsidRPr="004D3B10" w:rsidRDefault="0039248B" w:rsidP="0039248B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iCs/>
          <w:kern w:val="1"/>
          <w:sz w:val="28"/>
          <w:szCs w:val="28"/>
        </w:rPr>
      </w:pPr>
    </w:p>
    <w:p w:rsidR="00B02E81" w:rsidRPr="0039248B" w:rsidRDefault="00B02E81">
      <w:pPr>
        <w:rPr>
          <w:color w:val="C00000"/>
        </w:rPr>
      </w:pPr>
    </w:p>
    <w:sectPr w:rsidR="00B02E81" w:rsidRPr="0039248B" w:rsidSect="00F872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-785"/>
        </w:tabs>
        <w:ind w:left="502" w:hanging="360"/>
      </w:pPr>
    </w:lvl>
  </w:abstractNum>
  <w:abstractNum w:abstractNumId="2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231"/>
    <w:rsid w:val="000B6D28"/>
    <w:rsid w:val="00290169"/>
    <w:rsid w:val="002D6C40"/>
    <w:rsid w:val="002F4AB1"/>
    <w:rsid w:val="0039248B"/>
    <w:rsid w:val="003A3167"/>
    <w:rsid w:val="004C0C54"/>
    <w:rsid w:val="00510583"/>
    <w:rsid w:val="006413CA"/>
    <w:rsid w:val="0085195D"/>
    <w:rsid w:val="00981231"/>
    <w:rsid w:val="00A41843"/>
    <w:rsid w:val="00B02E81"/>
    <w:rsid w:val="00D00038"/>
    <w:rsid w:val="00F75322"/>
    <w:rsid w:val="00F872B3"/>
    <w:rsid w:val="00F9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48B"/>
    <w:pPr>
      <w:widowControl w:val="0"/>
      <w:suppressAutoHyphens/>
      <w:spacing w:after="0" w:line="240" w:lineRule="auto"/>
      <w:ind w:left="720"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styleId="a4">
    <w:name w:val="Table Grid"/>
    <w:basedOn w:val="a1"/>
    <w:uiPriority w:val="59"/>
    <w:rsid w:val="00392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48B"/>
    <w:pPr>
      <w:widowControl w:val="0"/>
      <w:suppressAutoHyphens/>
      <w:spacing w:after="0" w:line="240" w:lineRule="auto"/>
      <w:ind w:left="720"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styleId="a4">
    <w:name w:val="Table Grid"/>
    <w:basedOn w:val="a1"/>
    <w:uiPriority w:val="59"/>
    <w:rsid w:val="00392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30C32-B4C2-4640-9C18-8B1A09C0D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1518</TotalTime>
  <Pages>1</Pages>
  <Words>4180</Words>
  <Characters>23831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2017-08-23T07:13:00Z</dcterms:created>
  <dcterms:modified xsi:type="dcterms:W3CDTF">2017-09-03T19:07:00Z</dcterms:modified>
</cp:coreProperties>
</file>